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BF09A5" w:rsidRPr="0044314B" w:rsidTr="0061151B">
        <w:trPr>
          <w:cantSplit/>
          <w:trHeight w:val="1132"/>
        </w:trPr>
        <w:tc>
          <w:tcPr>
            <w:tcW w:w="3695" w:type="dxa"/>
          </w:tcPr>
          <w:p w:rsidR="00BF09A5" w:rsidRPr="0044314B" w:rsidRDefault="00BF09A5" w:rsidP="0061151B">
            <w:pPr>
              <w:jc w:val="center"/>
              <w:rPr>
                <w:sz w:val="16"/>
                <w:szCs w:val="16"/>
              </w:rPr>
            </w:pPr>
            <w:proofErr w:type="gramStart"/>
            <w:r w:rsidRPr="0044314B">
              <w:rPr>
                <w:sz w:val="16"/>
                <w:szCs w:val="16"/>
              </w:rPr>
              <w:t>Баш</w:t>
            </w:r>
            <w:proofErr w:type="gramEnd"/>
            <w:r w:rsidRPr="0044314B">
              <w:rPr>
                <w:sz w:val="16"/>
                <w:szCs w:val="16"/>
              </w:rPr>
              <w:t>κортостан Республикаһы</w:t>
            </w:r>
          </w:p>
          <w:p w:rsidR="00BF09A5" w:rsidRPr="0044314B" w:rsidRDefault="00BF09A5" w:rsidP="0061151B">
            <w:pPr>
              <w:jc w:val="center"/>
              <w:rPr>
                <w:sz w:val="16"/>
                <w:szCs w:val="16"/>
              </w:rPr>
            </w:pPr>
            <w:proofErr w:type="spellStart"/>
            <w:r w:rsidRPr="0044314B">
              <w:rPr>
                <w:sz w:val="16"/>
                <w:szCs w:val="16"/>
              </w:rPr>
              <w:t>Салауат</w:t>
            </w:r>
            <w:proofErr w:type="spellEnd"/>
            <w:r w:rsidRPr="0044314B">
              <w:rPr>
                <w:sz w:val="16"/>
                <w:szCs w:val="16"/>
              </w:rPr>
              <w:t xml:space="preserve"> районы</w:t>
            </w:r>
          </w:p>
          <w:p w:rsidR="00BF09A5" w:rsidRPr="0044314B" w:rsidRDefault="00BF09A5" w:rsidP="0061151B">
            <w:pPr>
              <w:jc w:val="center"/>
              <w:rPr>
                <w:sz w:val="16"/>
                <w:szCs w:val="16"/>
              </w:rPr>
            </w:pPr>
            <w:proofErr w:type="spellStart"/>
            <w:r w:rsidRPr="0044314B">
              <w:rPr>
                <w:sz w:val="16"/>
                <w:szCs w:val="16"/>
              </w:rPr>
              <w:t>муниципаль</w:t>
            </w:r>
            <w:proofErr w:type="spellEnd"/>
            <w:r w:rsidRPr="0044314B">
              <w:rPr>
                <w:sz w:val="16"/>
                <w:szCs w:val="16"/>
              </w:rPr>
              <w:t xml:space="preserve">   районының</w:t>
            </w:r>
          </w:p>
          <w:p w:rsidR="00BF09A5" w:rsidRPr="0044314B" w:rsidRDefault="00BF09A5" w:rsidP="0061151B">
            <w:pPr>
              <w:jc w:val="center"/>
              <w:rPr>
                <w:sz w:val="16"/>
                <w:szCs w:val="16"/>
              </w:rPr>
            </w:pPr>
            <w:r w:rsidRPr="0044314B">
              <w:rPr>
                <w:sz w:val="16"/>
                <w:szCs w:val="16"/>
              </w:rPr>
              <w:t xml:space="preserve">Әлкә </w:t>
            </w:r>
            <w:proofErr w:type="spellStart"/>
            <w:r w:rsidRPr="0044314B">
              <w:rPr>
                <w:sz w:val="16"/>
                <w:szCs w:val="16"/>
              </w:rPr>
              <w:t>ауыл</w:t>
            </w:r>
            <w:proofErr w:type="spellEnd"/>
            <w:r w:rsidRPr="0044314B">
              <w:rPr>
                <w:sz w:val="16"/>
                <w:szCs w:val="16"/>
              </w:rPr>
              <w:t xml:space="preserve"> советы</w:t>
            </w:r>
          </w:p>
          <w:p w:rsidR="00BF09A5" w:rsidRPr="0044314B" w:rsidRDefault="00BF09A5" w:rsidP="0061151B">
            <w:pPr>
              <w:jc w:val="center"/>
              <w:rPr>
                <w:sz w:val="16"/>
                <w:szCs w:val="16"/>
              </w:rPr>
            </w:pPr>
            <w:proofErr w:type="spellStart"/>
            <w:r w:rsidRPr="0044314B">
              <w:rPr>
                <w:sz w:val="16"/>
                <w:szCs w:val="16"/>
              </w:rPr>
              <w:t>ауыл</w:t>
            </w:r>
            <w:proofErr w:type="spellEnd"/>
            <w:r w:rsidRPr="0044314B">
              <w:rPr>
                <w:sz w:val="16"/>
                <w:szCs w:val="16"/>
              </w:rPr>
              <w:t xml:space="preserve"> билә</w:t>
            </w:r>
            <w:proofErr w:type="gramStart"/>
            <w:r w:rsidRPr="0044314B">
              <w:rPr>
                <w:sz w:val="16"/>
                <w:szCs w:val="16"/>
              </w:rPr>
              <w:t>м</w:t>
            </w:r>
            <w:proofErr w:type="gramEnd"/>
            <w:r w:rsidRPr="0044314B">
              <w:rPr>
                <w:sz w:val="16"/>
                <w:szCs w:val="16"/>
              </w:rPr>
              <w:t xml:space="preserve">әһе </w:t>
            </w:r>
            <w:proofErr w:type="spellStart"/>
            <w:r w:rsidRPr="0044314B">
              <w:rPr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F09A5" w:rsidRPr="0044314B" w:rsidRDefault="00EB27D9" w:rsidP="0061151B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374015</wp:posOffset>
                  </wp:positionH>
                  <wp:positionV relativeFrom="paragraph">
                    <wp:posOffset>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BF09A5" w:rsidRPr="0044314B" w:rsidRDefault="00BF09A5" w:rsidP="00E43062">
            <w:pPr>
              <w:pStyle w:val="2"/>
              <w:spacing w:before="0" w:after="0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44314B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 xml:space="preserve">Республика </w:t>
            </w:r>
            <w:r w:rsidR="00E43062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Б</w:t>
            </w:r>
            <w:r w:rsidRPr="0044314B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ашкортостан</w:t>
            </w:r>
          </w:p>
          <w:p w:rsidR="00BF09A5" w:rsidRPr="0044314B" w:rsidRDefault="00BF09A5" w:rsidP="0061151B">
            <w:pPr>
              <w:jc w:val="center"/>
              <w:rPr>
                <w:sz w:val="16"/>
                <w:szCs w:val="16"/>
              </w:rPr>
            </w:pPr>
            <w:r w:rsidRPr="0044314B">
              <w:rPr>
                <w:sz w:val="16"/>
                <w:szCs w:val="16"/>
              </w:rPr>
              <w:t>Администрация сельского поселения</w:t>
            </w:r>
          </w:p>
          <w:p w:rsidR="00BF09A5" w:rsidRPr="0044314B" w:rsidRDefault="00BF09A5" w:rsidP="0061151B">
            <w:pPr>
              <w:jc w:val="center"/>
              <w:rPr>
                <w:sz w:val="16"/>
                <w:szCs w:val="16"/>
              </w:rPr>
            </w:pPr>
            <w:proofErr w:type="spellStart"/>
            <w:r w:rsidRPr="0044314B">
              <w:rPr>
                <w:sz w:val="16"/>
                <w:szCs w:val="16"/>
              </w:rPr>
              <w:t>Алькинский</w:t>
            </w:r>
            <w:proofErr w:type="spellEnd"/>
            <w:r w:rsidRPr="0044314B">
              <w:rPr>
                <w:sz w:val="16"/>
                <w:szCs w:val="16"/>
              </w:rPr>
              <w:t xml:space="preserve">   сельсовет</w:t>
            </w:r>
          </w:p>
          <w:p w:rsidR="00BF09A5" w:rsidRPr="0044314B" w:rsidRDefault="00BF09A5" w:rsidP="0061151B">
            <w:pPr>
              <w:jc w:val="center"/>
              <w:rPr>
                <w:sz w:val="16"/>
                <w:szCs w:val="16"/>
              </w:rPr>
            </w:pPr>
            <w:r w:rsidRPr="0044314B">
              <w:rPr>
                <w:sz w:val="16"/>
                <w:szCs w:val="16"/>
              </w:rPr>
              <w:t>муниципального района</w:t>
            </w:r>
          </w:p>
          <w:p w:rsidR="00BF09A5" w:rsidRPr="0044314B" w:rsidRDefault="00BF09A5" w:rsidP="0061151B">
            <w:pPr>
              <w:jc w:val="center"/>
              <w:rPr>
                <w:sz w:val="16"/>
                <w:szCs w:val="16"/>
              </w:rPr>
            </w:pPr>
            <w:proofErr w:type="spellStart"/>
            <w:r w:rsidRPr="0044314B">
              <w:rPr>
                <w:sz w:val="16"/>
                <w:szCs w:val="16"/>
              </w:rPr>
              <w:t>Салаватский</w:t>
            </w:r>
            <w:proofErr w:type="spellEnd"/>
            <w:r w:rsidRPr="0044314B">
              <w:rPr>
                <w:sz w:val="16"/>
                <w:szCs w:val="16"/>
              </w:rPr>
              <w:t xml:space="preserve"> район</w:t>
            </w:r>
          </w:p>
        </w:tc>
      </w:tr>
      <w:tr w:rsidR="00BF09A5" w:rsidRPr="0044314B" w:rsidTr="0061151B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F09A5" w:rsidRPr="0044314B" w:rsidRDefault="00BF09A5" w:rsidP="0061151B">
            <w:pPr>
              <w:jc w:val="center"/>
              <w:rPr>
                <w:sz w:val="16"/>
                <w:szCs w:val="16"/>
              </w:rPr>
            </w:pPr>
            <w:r w:rsidRPr="0044314B">
              <w:rPr>
                <w:sz w:val="16"/>
                <w:szCs w:val="16"/>
              </w:rPr>
              <w:t xml:space="preserve">452481, Әлкә </w:t>
            </w:r>
            <w:proofErr w:type="spellStart"/>
            <w:r w:rsidRPr="0044314B">
              <w:rPr>
                <w:sz w:val="16"/>
                <w:szCs w:val="16"/>
              </w:rPr>
              <w:t>ауылы</w:t>
            </w:r>
            <w:proofErr w:type="spellEnd"/>
            <w:r w:rsidRPr="0044314B">
              <w:rPr>
                <w:sz w:val="16"/>
                <w:szCs w:val="16"/>
              </w:rPr>
              <w:t xml:space="preserve">, </w:t>
            </w:r>
            <w:proofErr w:type="spellStart"/>
            <w:r w:rsidRPr="0044314B">
              <w:rPr>
                <w:sz w:val="16"/>
                <w:szCs w:val="16"/>
              </w:rPr>
              <w:t>Ќуласа</w:t>
            </w:r>
            <w:proofErr w:type="spellEnd"/>
            <w:r w:rsidRPr="0044314B">
              <w:rPr>
                <w:sz w:val="16"/>
                <w:szCs w:val="16"/>
              </w:rPr>
              <w:t xml:space="preserve"> </w:t>
            </w:r>
            <w:proofErr w:type="spellStart"/>
            <w:r w:rsidRPr="0044314B">
              <w:rPr>
                <w:sz w:val="16"/>
                <w:szCs w:val="16"/>
              </w:rPr>
              <w:t>урамы</w:t>
            </w:r>
            <w:proofErr w:type="spellEnd"/>
            <w:r w:rsidRPr="0044314B">
              <w:rPr>
                <w:sz w:val="16"/>
                <w:szCs w:val="16"/>
              </w:rPr>
              <w:t>, 6</w:t>
            </w:r>
          </w:p>
          <w:p w:rsidR="00BF09A5" w:rsidRPr="0044314B" w:rsidRDefault="00BF09A5" w:rsidP="0061151B">
            <w:pPr>
              <w:jc w:val="center"/>
              <w:rPr>
                <w:sz w:val="16"/>
                <w:szCs w:val="16"/>
              </w:rPr>
            </w:pPr>
            <w:r w:rsidRPr="0044314B">
              <w:rPr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F09A5" w:rsidRPr="0044314B" w:rsidRDefault="00BF09A5" w:rsidP="006115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F09A5" w:rsidRPr="0044314B" w:rsidRDefault="00BF09A5" w:rsidP="0061151B">
            <w:pPr>
              <w:jc w:val="center"/>
              <w:rPr>
                <w:sz w:val="16"/>
                <w:szCs w:val="16"/>
              </w:rPr>
            </w:pPr>
            <w:r w:rsidRPr="0044314B">
              <w:rPr>
                <w:sz w:val="16"/>
                <w:szCs w:val="16"/>
              </w:rPr>
              <w:t xml:space="preserve">452481, </w:t>
            </w:r>
            <w:proofErr w:type="spellStart"/>
            <w:r w:rsidRPr="0044314B">
              <w:rPr>
                <w:sz w:val="16"/>
                <w:szCs w:val="16"/>
              </w:rPr>
              <w:t>с</w:t>
            </w:r>
            <w:proofErr w:type="gramStart"/>
            <w:r w:rsidRPr="0044314B">
              <w:rPr>
                <w:sz w:val="16"/>
                <w:szCs w:val="16"/>
              </w:rPr>
              <w:t>.А</w:t>
            </w:r>
            <w:proofErr w:type="gramEnd"/>
            <w:r w:rsidRPr="0044314B">
              <w:rPr>
                <w:sz w:val="16"/>
                <w:szCs w:val="16"/>
              </w:rPr>
              <w:t>лькино</w:t>
            </w:r>
            <w:proofErr w:type="spellEnd"/>
            <w:r w:rsidRPr="0044314B">
              <w:rPr>
                <w:sz w:val="16"/>
                <w:szCs w:val="16"/>
              </w:rPr>
              <w:t>,  ул.Кольцевая, 6</w:t>
            </w:r>
          </w:p>
          <w:p w:rsidR="00BF09A5" w:rsidRPr="0044314B" w:rsidRDefault="00BF09A5" w:rsidP="0061151B">
            <w:pPr>
              <w:jc w:val="center"/>
              <w:rPr>
                <w:sz w:val="16"/>
                <w:szCs w:val="16"/>
              </w:rPr>
            </w:pPr>
            <w:r w:rsidRPr="0044314B">
              <w:rPr>
                <w:sz w:val="16"/>
                <w:szCs w:val="16"/>
              </w:rPr>
              <w:t>тел. 2-65-71, 2-65-47</w:t>
            </w:r>
          </w:p>
        </w:tc>
      </w:tr>
    </w:tbl>
    <w:p w:rsidR="00BF09A5" w:rsidRPr="0044314B" w:rsidRDefault="00BF09A5" w:rsidP="00BF09A5">
      <w:pPr>
        <w:jc w:val="center"/>
        <w:rPr>
          <w:sz w:val="28"/>
          <w:szCs w:val="28"/>
        </w:rPr>
      </w:pPr>
      <w:r w:rsidRPr="0044314B">
        <w:rPr>
          <w:sz w:val="28"/>
          <w:szCs w:val="28"/>
        </w:rPr>
        <w:t>ПОСТАНОВЛЕНИЕ</w:t>
      </w:r>
    </w:p>
    <w:p w:rsidR="00BF09A5" w:rsidRPr="0044314B" w:rsidRDefault="00BF09A5" w:rsidP="00BF09A5">
      <w:pPr>
        <w:jc w:val="center"/>
        <w:rPr>
          <w:sz w:val="28"/>
          <w:szCs w:val="28"/>
        </w:rPr>
      </w:pPr>
      <w:r w:rsidRPr="0044314B">
        <w:rPr>
          <w:sz w:val="28"/>
          <w:szCs w:val="28"/>
        </w:rPr>
        <w:t xml:space="preserve">от </w:t>
      </w:r>
      <w:r>
        <w:rPr>
          <w:sz w:val="28"/>
          <w:szCs w:val="28"/>
        </w:rPr>
        <w:t>01.08</w:t>
      </w:r>
      <w:r w:rsidRPr="0044314B">
        <w:rPr>
          <w:sz w:val="28"/>
          <w:szCs w:val="28"/>
        </w:rPr>
        <w:t xml:space="preserve">.2022 г. № </w:t>
      </w:r>
      <w:r>
        <w:rPr>
          <w:sz w:val="28"/>
          <w:szCs w:val="28"/>
        </w:rPr>
        <w:t>28</w:t>
      </w:r>
    </w:p>
    <w:p w:rsidR="00BF09A5" w:rsidRPr="00C16AB7" w:rsidRDefault="00BF09A5" w:rsidP="00BF09A5">
      <w:pPr>
        <w:jc w:val="center"/>
        <w:rPr>
          <w:b/>
          <w:bCs/>
          <w:sz w:val="28"/>
          <w:szCs w:val="28"/>
          <w:lang w:eastAsia="ru-RU"/>
        </w:rPr>
      </w:pPr>
    </w:p>
    <w:p w:rsidR="00BF09A5" w:rsidRDefault="00BF09A5" w:rsidP="00BF09A5">
      <w:pPr>
        <w:jc w:val="center"/>
        <w:rPr>
          <w:bCs/>
          <w:sz w:val="28"/>
          <w:szCs w:val="28"/>
          <w:lang w:eastAsia="ru-RU"/>
        </w:rPr>
      </w:pPr>
      <w:r w:rsidRPr="00BF09A5">
        <w:rPr>
          <w:bCs/>
          <w:sz w:val="28"/>
          <w:szCs w:val="28"/>
          <w:lang w:eastAsia="ru-RU"/>
        </w:rPr>
        <w:t>О</w:t>
      </w:r>
      <w:r>
        <w:rPr>
          <w:bCs/>
          <w:sz w:val="28"/>
          <w:szCs w:val="28"/>
          <w:lang w:eastAsia="ru-RU"/>
        </w:rPr>
        <w:t>б</w:t>
      </w:r>
      <w:r w:rsidRPr="00BF09A5">
        <w:rPr>
          <w:bCs/>
          <w:sz w:val="28"/>
          <w:szCs w:val="28"/>
          <w:lang w:eastAsia="ru-RU"/>
        </w:rPr>
        <w:t xml:space="preserve"> </w:t>
      </w:r>
      <w:r w:rsidRPr="00BF09A5">
        <w:rPr>
          <w:sz w:val="28"/>
          <w:szCs w:val="28"/>
        </w:rPr>
        <w:t xml:space="preserve">утверждении правил содержания и эксплуатации детских площадок, игрового и спортивного оборудования на территории </w:t>
      </w:r>
      <w:r w:rsidRPr="00BF09A5">
        <w:rPr>
          <w:bCs/>
          <w:sz w:val="28"/>
          <w:szCs w:val="28"/>
          <w:lang w:eastAsia="ru-RU"/>
        </w:rPr>
        <w:t xml:space="preserve">сельского поселения </w:t>
      </w:r>
      <w:proofErr w:type="spellStart"/>
      <w:r w:rsidRPr="00BF09A5">
        <w:rPr>
          <w:bCs/>
          <w:sz w:val="28"/>
          <w:szCs w:val="28"/>
          <w:lang w:eastAsia="ru-RU"/>
        </w:rPr>
        <w:t>Алькинский</w:t>
      </w:r>
      <w:proofErr w:type="spellEnd"/>
      <w:r w:rsidRPr="00BF09A5">
        <w:rPr>
          <w:bCs/>
          <w:sz w:val="28"/>
          <w:szCs w:val="28"/>
          <w:lang w:eastAsia="ru-RU"/>
        </w:rPr>
        <w:t xml:space="preserve"> сельсовет</w:t>
      </w:r>
      <w:r>
        <w:rPr>
          <w:bCs/>
          <w:sz w:val="28"/>
          <w:szCs w:val="28"/>
          <w:lang w:eastAsia="ru-RU"/>
        </w:rPr>
        <w:t xml:space="preserve"> </w:t>
      </w:r>
      <w:r w:rsidRPr="00BF09A5">
        <w:rPr>
          <w:bCs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BF09A5">
        <w:rPr>
          <w:bCs/>
          <w:sz w:val="28"/>
          <w:szCs w:val="28"/>
          <w:lang w:eastAsia="ru-RU"/>
        </w:rPr>
        <w:t>Салаватский</w:t>
      </w:r>
      <w:proofErr w:type="spellEnd"/>
      <w:r w:rsidRPr="00BF09A5">
        <w:rPr>
          <w:bCs/>
          <w:sz w:val="28"/>
          <w:szCs w:val="28"/>
          <w:lang w:eastAsia="ru-RU"/>
        </w:rPr>
        <w:t xml:space="preserve"> район </w:t>
      </w:r>
    </w:p>
    <w:p w:rsidR="00BF09A5" w:rsidRDefault="00BF09A5" w:rsidP="00BF09A5">
      <w:pPr>
        <w:jc w:val="center"/>
        <w:rPr>
          <w:sz w:val="28"/>
          <w:szCs w:val="28"/>
        </w:rPr>
      </w:pPr>
      <w:r w:rsidRPr="00BF09A5">
        <w:rPr>
          <w:bCs/>
          <w:sz w:val="28"/>
          <w:szCs w:val="28"/>
          <w:lang w:eastAsia="ru-RU"/>
        </w:rPr>
        <w:t>Республики Башкортостан</w:t>
      </w:r>
    </w:p>
    <w:p w:rsidR="00BF09A5" w:rsidRPr="00BF09A5" w:rsidRDefault="00BF09A5" w:rsidP="00BF09A5">
      <w:pPr>
        <w:jc w:val="center"/>
        <w:rPr>
          <w:sz w:val="28"/>
          <w:szCs w:val="28"/>
        </w:rPr>
      </w:pPr>
    </w:p>
    <w:p w:rsidR="00CD134F" w:rsidRDefault="00CD134F">
      <w:pPr>
        <w:jc w:val="both"/>
      </w:pPr>
    </w:p>
    <w:p w:rsidR="00BF09A5" w:rsidRDefault="00BF09A5" w:rsidP="00BF09A5">
      <w:pPr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</w:t>
      </w:r>
      <w:r w:rsidR="00CD134F" w:rsidRPr="003E50BE">
        <w:rPr>
          <w:sz w:val="28"/>
          <w:szCs w:val="28"/>
        </w:rPr>
        <w:t>В соответствии с Федеральным законом №131-ФЗ от 06 октября 2003 года «Об общих принципах организации местного самоуправления в Р</w:t>
      </w:r>
      <w:r w:rsidR="00DA3B6E" w:rsidRPr="003E50BE">
        <w:rPr>
          <w:sz w:val="28"/>
          <w:szCs w:val="28"/>
        </w:rPr>
        <w:t xml:space="preserve">оссийской Федерации», </w:t>
      </w:r>
      <w:r>
        <w:rPr>
          <w:sz w:val="28"/>
          <w:szCs w:val="28"/>
        </w:rPr>
        <w:t xml:space="preserve">пунктом </w:t>
      </w:r>
      <w:r w:rsidR="00CD134F" w:rsidRPr="003E50BE">
        <w:rPr>
          <w:sz w:val="28"/>
          <w:szCs w:val="28"/>
        </w:rPr>
        <w:t xml:space="preserve"> </w:t>
      </w:r>
      <w:r w:rsidRPr="00F7686C">
        <w:rPr>
          <w:sz w:val="28"/>
          <w:szCs w:val="28"/>
        </w:rPr>
        <w:t>3.1</w:t>
      </w:r>
      <w:r>
        <w:rPr>
          <w:sz w:val="28"/>
          <w:szCs w:val="28"/>
        </w:rPr>
        <w:t>0</w:t>
      </w:r>
      <w:r w:rsidRPr="00F7686C">
        <w:rPr>
          <w:sz w:val="28"/>
          <w:szCs w:val="28"/>
        </w:rPr>
        <w:t xml:space="preserve">. </w:t>
      </w:r>
      <w:r w:rsidR="00CD134F" w:rsidRPr="003E50BE">
        <w:rPr>
          <w:sz w:val="28"/>
          <w:szCs w:val="28"/>
        </w:rPr>
        <w:t>Правил благоустройства террит</w:t>
      </w:r>
      <w:r w:rsidR="00106A9F" w:rsidRPr="003E50BE">
        <w:rPr>
          <w:sz w:val="28"/>
          <w:szCs w:val="28"/>
        </w:rPr>
        <w:t>ории</w:t>
      </w:r>
      <w:r w:rsidRPr="00BF09A5">
        <w:rPr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 w:rsidRPr="00BF09A5">
        <w:rPr>
          <w:bCs/>
          <w:sz w:val="28"/>
          <w:szCs w:val="28"/>
          <w:lang w:eastAsia="ru-RU"/>
        </w:rPr>
        <w:t>Алькинский</w:t>
      </w:r>
      <w:proofErr w:type="spellEnd"/>
      <w:r w:rsidRPr="00BF09A5">
        <w:rPr>
          <w:bCs/>
          <w:sz w:val="28"/>
          <w:szCs w:val="28"/>
          <w:lang w:eastAsia="ru-RU"/>
        </w:rPr>
        <w:t xml:space="preserve"> сельсовет</w:t>
      </w:r>
      <w:r>
        <w:rPr>
          <w:bCs/>
          <w:sz w:val="28"/>
          <w:szCs w:val="28"/>
          <w:lang w:eastAsia="ru-RU"/>
        </w:rPr>
        <w:t xml:space="preserve"> </w:t>
      </w:r>
      <w:r w:rsidRPr="00BF09A5">
        <w:rPr>
          <w:bCs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BF09A5">
        <w:rPr>
          <w:bCs/>
          <w:sz w:val="28"/>
          <w:szCs w:val="28"/>
          <w:lang w:eastAsia="ru-RU"/>
        </w:rPr>
        <w:t>Салаватский</w:t>
      </w:r>
      <w:proofErr w:type="spellEnd"/>
      <w:r w:rsidRPr="00BF09A5">
        <w:rPr>
          <w:bCs/>
          <w:sz w:val="28"/>
          <w:szCs w:val="28"/>
          <w:lang w:eastAsia="ru-RU"/>
        </w:rPr>
        <w:t xml:space="preserve"> район </w:t>
      </w:r>
    </w:p>
    <w:p w:rsidR="00BF09A5" w:rsidRDefault="00BF09A5" w:rsidP="00BF09A5">
      <w:pPr>
        <w:jc w:val="both"/>
        <w:rPr>
          <w:bCs/>
          <w:sz w:val="28"/>
          <w:szCs w:val="28"/>
          <w:lang w:eastAsia="ru-RU"/>
        </w:rPr>
      </w:pPr>
      <w:r w:rsidRPr="00BF09A5">
        <w:rPr>
          <w:bCs/>
          <w:sz w:val="28"/>
          <w:szCs w:val="28"/>
          <w:lang w:eastAsia="ru-RU"/>
        </w:rPr>
        <w:t>Республики Башкортостан</w:t>
      </w:r>
      <w:r w:rsidR="00CD134F" w:rsidRPr="003E50BE">
        <w:rPr>
          <w:sz w:val="28"/>
          <w:szCs w:val="28"/>
        </w:rPr>
        <w:t>, утвержденны</w:t>
      </w:r>
      <w:r>
        <w:rPr>
          <w:sz w:val="28"/>
          <w:szCs w:val="28"/>
        </w:rPr>
        <w:t xml:space="preserve">й </w:t>
      </w:r>
      <w:r w:rsidR="00CD134F" w:rsidRPr="003E50BE">
        <w:rPr>
          <w:sz w:val="28"/>
          <w:szCs w:val="28"/>
        </w:rPr>
        <w:t>ре</w:t>
      </w:r>
      <w:r w:rsidR="00BA540E" w:rsidRPr="003E50BE">
        <w:rPr>
          <w:sz w:val="28"/>
          <w:szCs w:val="28"/>
        </w:rPr>
        <w:t>шением совета</w:t>
      </w:r>
      <w:r>
        <w:rPr>
          <w:sz w:val="28"/>
          <w:szCs w:val="28"/>
        </w:rPr>
        <w:t xml:space="preserve"> №108 от 11 мая 2022 года</w:t>
      </w:r>
      <w:r w:rsidR="00660729">
        <w:rPr>
          <w:sz w:val="28"/>
          <w:szCs w:val="28"/>
        </w:rPr>
        <w:t>, У</w:t>
      </w:r>
      <w:r w:rsidR="00CD134F" w:rsidRPr="003E50BE">
        <w:rPr>
          <w:sz w:val="28"/>
          <w:szCs w:val="28"/>
        </w:rPr>
        <w:t xml:space="preserve">ставом </w:t>
      </w:r>
      <w:r w:rsidRPr="00BF09A5">
        <w:rPr>
          <w:bCs/>
          <w:sz w:val="28"/>
          <w:szCs w:val="28"/>
          <w:lang w:eastAsia="ru-RU"/>
        </w:rPr>
        <w:t xml:space="preserve">сельского поселения </w:t>
      </w:r>
      <w:proofErr w:type="spellStart"/>
      <w:r w:rsidRPr="00BF09A5">
        <w:rPr>
          <w:bCs/>
          <w:sz w:val="28"/>
          <w:szCs w:val="28"/>
          <w:lang w:eastAsia="ru-RU"/>
        </w:rPr>
        <w:t>Алькинский</w:t>
      </w:r>
      <w:proofErr w:type="spellEnd"/>
      <w:r w:rsidRPr="00BF09A5">
        <w:rPr>
          <w:bCs/>
          <w:sz w:val="28"/>
          <w:szCs w:val="28"/>
          <w:lang w:eastAsia="ru-RU"/>
        </w:rPr>
        <w:t xml:space="preserve"> сельсовет</w:t>
      </w:r>
      <w:r>
        <w:rPr>
          <w:bCs/>
          <w:sz w:val="28"/>
          <w:szCs w:val="28"/>
          <w:lang w:eastAsia="ru-RU"/>
        </w:rPr>
        <w:t xml:space="preserve"> </w:t>
      </w:r>
      <w:r w:rsidRPr="00BF09A5">
        <w:rPr>
          <w:bCs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BF09A5">
        <w:rPr>
          <w:bCs/>
          <w:sz w:val="28"/>
          <w:szCs w:val="28"/>
          <w:lang w:eastAsia="ru-RU"/>
        </w:rPr>
        <w:t>Салаватский</w:t>
      </w:r>
      <w:proofErr w:type="spellEnd"/>
      <w:r w:rsidRPr="00BF09A5">
        <w:rPr>
          <w:bCs/>
          <w:sz w:val="28"/>
          <w:szCs w:val="28"/>
          <w:lang w:eastAsia="ru-RU"/>
        </w:rPr>
        <w:t xml:space="preserve"> район Республики Башкортостан</w:t>
      </w:r>
      <w:r w:rsidR="00CD134F" w:rsidRPr="003E50BE">
        <w:rPr>
          <w:sz w:val="28"/>
          <w:szCs w:val="28"/>
        </w:rPr>
        <w:t>,</w:t>
      </w:r>
      <w:r w:rsidR="008D16A9" w:rsidRPr="003E50BE">
        <w:rPr>
          <w:sz w:val="28"/>
          <w:szCs w:val="28"/>
        </w:rPr>
        <w:t xml:space="preserve"> администрация </w:t>
      </w:r>
      <w:r w:rsidRPr="00BF09A5">
        <w:rPr>
          <w:bCs/>
          <w:sz w:val="28"/>
          <w:szCs w:val="28"/>
          <w:lang w:eastAsia="ru-RU"/>
        </w:rPr>
        <w:t xml:space="preserve">сельского поселения </w:t>
      </w:r>
      <w:proofErr w:type="spellStart"/>
      <w:r w:rsidRPr="00BF09A5">
        <w:rPr>
          <w:bCs/>
          <w:sz w:val="28"/>
          <w:szCs w:val="28"/>
          <w:lang w:eastAsia="ru-RU"/>
        </w:rPr>
        <w:t>Алькинский</w:t>
      </w:r>
      <w:proofErr w:type="spellEnd"/>
      <w:r w:rsidRPr="00BF09A5">
        <w:rPr>
          <w:bCs/>
          <w:sz w:val="28"/>
          <w:szCs w:val="28"/>
          <w:lang w:eastAsia="ru-RU"/>
        </w:rPr>
        <w:t xml:space="preserve"> сельсовет</w:t>
      </w:r>
      <w:r>
        <w:rPr>
          <w:bCs/>
          <w:sz w:val="28"/>
          <w:szCs w:val="28"/>
          <w:lang w:eastAsia="ru-RU"/>
        </w:rPr>
        <w:t xml:space="preserve"> </w:t>
      </w:r>
      <w:r w:rsidRPr="00BF09A5">
        <w:rPr>
          <w:bCs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BF09A5">
        <w:rPr>
          <w:bCs/>
          <w:sz w:val="28"/>
          <w:szCs w:val="28"/>
          <w:lang w:eastAsia="ru-RU"/>
        </w:rPr>
        <w:t>Салаватский</w:t>
      </w:r>
      <w:proofErr w:type="spellEnd"/>
      <w:r w:rsidRPr="00BF09A5">
        <w:rPr>
          <w:bCs/>
          <w:sz w:val="28"/>
          <w:szCs w:val="28"/>
          <w:lang w:eastAsia="ru-RU"/>
        </w:rPr>
        <w:t xml:space="preserve"> район </w:t>
      </w:r>
    </w:p>
    <w:p w:rsidR="00CD134F" w:rsidRPr="003E50BE" w:rsidRDefault="00BF09A5" w:rsidP="00BF09A5">
      <w:pPr>
        <w:jc w:val="both"/>
        <w:rPr>
          <w:sz w:val="28"/>
          <w:szCs w:val="28"/>
        </w:rPr>
      </w:pPr>
      <w:r w:rsidRPr="00BF09A5">
        <w:rPr>
          <w:bCs/>
          <w:sz w:val="28"/>
          <w:szCs w:val="28"/>
          <w:lang w:eastAsia="ru-RU"/>
        </w:rPr>
        <w:t>Республики Башкортостан</w:t>
      </w:r>
    </w:p>
    <w:p w:rsidR="00CD134F" w:rsidRPr="003E50BE" w:rsidRDefault="00CD134F" w:rsidP="00BF09A5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3E50BE">
        <w:rPr>
          <w:sz w:val="28"/>
          <w:szCs w:val="28"/>
        </w:rPr>
        <w:t>ПОСТАНОВЛЯЕТ:</w:t>
      </w:r>
    </w:p>
    <w:p w:rsidR="00CD134F" w:rsidRPr="003E50BE" w:rsidRDefault="00CD134F" w:rsidP="00BF09A5">
      <w:pPr>
        <w:ind w:firstLine="720"/>
        <w:jc w:val="both"/>
        <w:rPr>
          <w:sz w:val="28"/>
          <w:szCs w:val="28"/>
        </w:rPr>
      </w:pPr>
      <w:r w:rsidRPr="003E50BE">
        <w:rPr>
          <w:sz w:val="28"/>
          <w:szCs w:val="28"/>
        </w:rPr>
        <w:t xml:space="preserve">1. Утвердить «Правила содержания и эксплуатации детских площадок, детского игрового и спортивного оборудования на территории </w:t>
      </w:r>
      <w:r w:rsidR="00BF09A5" w:rsidRPr="00BF09A5">
        <w:rPr>
          <w:bCs/>
          <w:sz w:val="28"/>
          <w:szCs w:val="28"/>
          <w:lang w:eastAsia="ru-RU"/>
        </w:rPr>
        <w:t xml:space="preserve">сельского поселения </w:t>
      </w:r>
      <w:proofErr w:type="spellStart"/>
      <w:r w:rsidR="00BF09A5" w:rsidRPr="00BF09A5">
        <w:rPr>
          <w:bCs/>
          <w:sz w:val="28"/>
          <w:szCs w:val="28"/>
          <w:lang w:eastAsia="ru-RU"/>
        </w:rPr>
        <w:t>Алькинский</w:t>
      </w:r>
      <w:proofErr w:type="spellEnd"/>
      <w:r w:rsidR="00BF09A5" w:rsidRPr="00BF09A5">
        <w:rPr>
          <w:bCs/>
          <w:sz w:val="28"/>
          <w:szCs w:val="28"/>
          <w:lang w:eastAsia="ru-RU"/>
        </w:rPr>
        <w:t xml:space="preserve"> сельсовет</w:t>
      </w:r>
      <w:r w:rsidR="00BF09A5">
        <w:rPr>
          <w:bCs/>
          <w:sz w:val="28"/>
          <w:szCs w:val="28"/>
          <w:lang w:eastAsia="ru-RU"/>
        </w:rPr>
        <w:t xml:space="preserve"> </w:t>
      </w:r>
      <w:r w:rsidR="00BF09A5" w:rsidRPr="00BF09A5">
        <w:rPr>
          <w:bCs/>
          <w:sz w:val="28"/>
          <w:szCs w:val="28"/>
          <w:lang w:eastAsia="ru-RU"/>
        </w:rPr>
        <w:t xml:space="preserve"> муниципального района </w:t>
      </w:r>
      <w:proofErr w:type="spellStart"/>
      <w:r w:rsidR="00BF09A5" w:rsidRPr="00BF09A5">
        <w:rPr>
          <w:bCs/>
          <w:sz w:val="28"/>
          <w:szCs w:val="28"/>
          <w:lang w:eastAsia="ru-RU"/>
        </w:rPr>
        <w:t>Салаватский</w:t>
      </w:r>
      <w:proofErr w:type="spellEnd"/>
      <w:r w:rsidR="00BF09A5" w:rsidRPr="00BF09A5">
        <w:rPr>
          <w:bCs/>
          <w:sz w:val="28"/>
          <w:szCs w:val="28"/>
          <w:lang w:eastAsia="ru-RU"/>
        </w:rPr>
        <w:t xml:space="preserve"> район Республики Башкортостан</w:t>
      </w:r>
      <w:r w:rsidRPr="003E50BE">
        <w:rPr>
          <w:sz w:val="28"/>
          <w:szCs w:val="28"/>
        </w:rPr>
        <w:t xml:space="preserve"> </w:t>
      </w:r>
      <w:r w:rsidR="00660729">
        <w:rPr>
          <w:sz w:val="28"/>
          <w:szCs w:val="28"/>
        </w:rPr>
        <w:t>согласно приложению.</w:t>
      </w:r>
    </w:p>
    <w:p w:rsidR="00660729" w:rsidRPr="00C16AB7" w:rsidRDefault="00660729" w:rsidP="006607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2</w:t>
      </w:r>
      <w:r w:rsidRPr="00C16AB7">
        <w:rPr>
          <w:sz w:val="28"/>
          <w:szCs w:val="28"/>
          <w:lang w:eastAsia="ru-RU"/>
        </w:rPr>
        <w:t xml:space="preserve">. </w:t>
      </w:r>
      <w:r w:rsidRPr="007664B0">
        <w:rPr>
          <w:sz w:val="28"/>
          <w:szCs w:val="28"/>
        </w:rPr>
        <w:t xml:space="preserve">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sz w:val="28"/>
          <w:szCs w:val="28"/>
        </w:rPr>
        <w:t>Алькинский</w:t>
      </w:r>
      <w:proofErr w:type="spellEnd"/>
      <w:r w:rsidRPr="007664B0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sz w:val="28"/>
          <w:szCs w:val="28"/>
        </w:rPr>
        <w:t>Салаватский</w:t>
      </w:r>
      <w:proofErr w:type="spellEnd"/>
      <w:r w:rsidRPr="007664B0">
        <w:rPr>
          <w:sz w:val="28"/>
          <w:szCs w:val="28"/>
        </w:rPr>
        <w:t xml:space="preserve"> район, </w:t>
      </w:r>
      <w:proofErr w:type="spellStart"/>
      <w:r w:rsidRPr="007664B0">
        <w:rPr>
          <w:sz w:val="28"/>
          <w:szCs w:val="28"/>
        </w:rPr>
        <w:t>с</w:t>
      </w:r>
      <w:proofErr w:type="gramStart"/>
      <w:r w:rsidRPr="007664B0">
        <w:rPr>
          <w:sz w:val="28"/>
          <w:szCs w:val="28"/>
        </w:rPr>
        <w:t>.А</w:t>
      </w:r>
      <w:proofErr w:type="gramEnd"/>
      <w:r w:rsidRPr="007664B0">
        <w:rPr>
          <w:sz w:val="28"/>
          <w:szCs w:val="28"/>
        </w:rPr>
        <w:t>лькино</w:t>
      </w:r>
      <w:proofErr w:type="spellEnd"/>
      <w:r w:rsidRPr="007664B0">
        <w:rPr>
          <w:sz w:val="28"/>
          <w:szCs w:val="28"/>
        </w:rPr>
        <w:t xml:space="preserve">, ул.Кольцевая, д.6 и на  официальном сайте Администрации </w:t>
      </w:r>
      <w:r>
        <w:rPr>
          <w:sz w:val="28"/>
          <w:szCs w:val="28"/>
        </w:rPr>
        <w:t xml:space="preserve">сельского поселения </w:t>
      </w:r>
      <w:r w:rsidRPr="007664B0">
        <w:rPr>
          <w:bCs/>
          <w:color w:val="000000"/>
          <w:sz w:val="28"/>
          <w:szCs w:val="28"/>
        </w:rPr>
        <w:t xml:space="preserve">по адресу: </w:t>
      </w:r>
      <w:r w:rsidRPr="007664B0">
        <w:rPr>
          <w:sz w:val="28"/>
          <w:szCs w:val="28"/>
          <w:lang w:val="en-US"/>
        </w:rPr>
        <w:t>http</w:t>
      </w:r>
      <w:r w:rsidRPr="007664B0">
        <w:rPr>
          <w:sz w:val="28"/>
          <w:szCs w:val="28"/>
        </w:rPr>
        <w:t>://</w:t>
      </w:r>
      <w:r w:rsidRPr="007664B0">
        <w:rPr>
          <w:sz w:val="28"/>
          <w:szCs w:val="28"/>
          <w:lang w:val="en-US"/>
        </w:rPr>
        <w:t>cp</w:t>
      </w:r>
      <w:r w:rsidRPr="007664B0">
        <w:rPr>
          <w:sz w:val="28"/>
          <w:szCs w:val="28"/>
        </w:rPr>
        <w:t>-</w:t>
      </w:r>
      <w:proofErr w:type="spellStart"/>
      <w:r w:rsidRPr="007664B0">
        <w:rPr>
          <w:sz w:val="28"/>
          <w:szCs w:val="28"/>
          <w:lang w:val="en-US"/>
        </w:rPr>
        <w:t>alkino</w:t>
      </w:r>
      <w:proofErr w:type="spellEnd"/>
      <w:r w:rsidRPr="007664B0">
        <w:rPr>
          <w:sz w:val="28"/>
          <w:szCs w:val="28"/>
        </w:rPr>
        <w:t>.</w:t>
      </w:r>
      <w:proofErr w:type="spellStart"/>
      <w:r w:rsidRPr="007664B0">
        <w:rPr>
          <w:sz w:val="28"/>
          <w:szCs w:val="28"/>
          <w:lang w:val="en-US"/>
        </w:rPr>
        <w:t>ru</w:t>
      </w:r>
      <w:proofErr w:type="spellEnd"/>
      <w:r w:rsidRPr="007664B0">
        <w:rPr>
          <w:sz w:val="28"/>
          <w:szCs w:val="28"/>
        </w:rPr>
        <w:t>.</w:t>
      </w:r>
    </w:p>
    <w:p w:rsidR="00660729" w:rsidRPr="00C16AB7" w:rsidRDefault="00660729" w:rsidP="00660729">
      <w:pPr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Pr="00C16AB7">
        <w:rPr>
          <w:sz w:val="28"/>
          <w:szCs w:val="28"/>
          <w:lang w:eastAsia="ru-RU"/>
        </w:rPr>
        <w:t xml:space="preserve">. </w:t>
      </w:r>
      <w:proofErr w:type="gramStart"/>
      <w:r w:rsidRPr="00C16AB7">
        <w:rPr>
          <w:sz w:val="28"/>
          <w:szCs w:val="28"/>
          <w:lang w:eastAsia="ru-RU"/>
        </w:rPr>
        <w:t>Контроль за</w:t>
      </w:r>
      <w:proofErr w:type="gramEnd"/>
      <w:r w:rsidRPr="00C16AB7">
        <w:rPr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660729" w:rsidRPr="00C16AB7" w:rsidRDefault="00660729" w:rsidP="00660729">
      <w:pPr>
        <w:jc w:val="both"/>
        <w:rPr>
          <w:sz w:val="28"/>
          <w:szCs w:val="28"/>
          <w:lang w:eastAsia="ru-RU"/>
        </w:rPr>
      </w:pPr>
      <w:r w:rsidRPr="00C16AB7">
        <w:rPr>
          <w:sz w:val="28"/>
          <w:szCs w:val="28"/>
          <w:lang w:eastAsia="ru-RU"/>
        </w:rPr>
        <w:t> </w:t>
      </w:r>
    </w:p>
    <w:p w:rsidR="00660729" w:rsidRPr="00C16AB7" w:rsidRDefault="00660729" w:rsidP="00660729">
      <w:pPr>
        <w:jc w:val="both"/>
        <w:rPr>
          <w:sz w:val="28"/>
          <w:szCs w:val="28"/>
          <w:lang w:eastAsia="ru-RU"/>
        </w:rPr>
      </w:pPr>
    </w:p>
    <w:p w:rsidR="00660729" w:rsidRPr="00C16AB7" w:rsidRDefault="00660729" w:rsidP="00660729">
      <w:pPr>
        <w:jc w:val="both"/>
        <w:rPr>
          <w:sz w:val="28"/>
          <w:szCs w:val="28"/>
          <w:lang w:eastAsia="ru-RU"/>
        </w:rPr>
      </w:pPr>
    </w:p>
    <w:p w:rsidR="00660729" w:rsidRPr="00C16AB7" w:rsidRDefault="00660729" w:rsidP="00660729">
      <w:pPr>
        <w:jc w:val="both"/>
        <w:rPr>
          <w:sz w:val="28"/>
          <w:szCs w:val="28"/>
          <w:lang w:eastAsia="ru-RU"/>
        </w:rPr>
      </w:pPr>
    </w:p>
    <w:p w:rsidR="00660729" w:rsidRPr="00C16AB7" w:rsidRDefault="00660729" w:rsidP="00660729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 w:rsidRPr="00C16AB7">
        <w:rPr>
          <w:sz w:val="28"/>
          <w:szCs w:val="28"/>
          <w:lang w:eastAsia="ru-RU"/>
        </w:rPr>
        <w:t>Глава сельского поселения  </w:t>
      </w:r>
      <w:r>
        <w:rPr>
          <w:sz w:val="28"/>
          <w:szCs w:val="28"/>
          <w:lang w:eastAsia="ru-RU"/>
        </w:rPr>
        <w:t xml:space="preserve">                       А.Н.Садыкова</w:t>
      </w:r>
      <w:r w:rsidRPr="00C16AB7">
        <w:rPr>
          <w:sz w:val="28"/>
          <w:szCs w:val="28"/>
          <w:lang w:eastAsia="ru-RU"/>
        </w:rPr>
        <w:t>                                       </w:t>
      </w:r>
    </w:p>
    <w:p w:rsidR="00CD134F" w:rsidRDefault="00CD134F">
      <w:pPr>
        <w:jc w:val="both"/>
      </w:pPr>
    </w:p>
    <w:p w:rsidR="00CD134F" w:rsidRDefault="00CD134F">
      <w:pPr>
        <w:jc w:val="both"/>
      </w:pPr>
    </w:p>
    <w:p w:rsidR="002956EC" w:rsidRDefault="002956EC" w:rsidP="002956EC"/>
    <w:p w:rsidR="00775619" w:rsidRDefault="002956EC" w:rsidP="002956EC">
      <w:pPr>
        <w:tabs>
          <w:tab w:val="left" w:pos="599"/>
        </w:tabs>
      </w:pPr>
      <w:r>
        <w:tab/>
      </w:r>
    </w:p>
    <w:p w:rsidR="00775619" w:rsidRPr="00775619" w:rsidRDefault="00775619" w:rsidP="00775619"/>
    <w:p w:rsidR="00775619" w:rsidRPr="00775619" w:rsidRDefault="00775619" w:rsidP="00775619"/>
    <w:p w:rsidR="00775619" w:rsidRPr="00775619" w:rsidRDefault="00775619" w:rsidP="00775619"/>
    <w:p w:rsidR="00775619" w:rsidRPr="00775619" w:rsidRDefault="00775619" w:rsidP="00775619"/>
    <w:p w:rsidR="00CD134F" w:rsidRDefault="00660729">
      <w:pPr>
        <w:pageBreakBefore/>
        <w:widowControl w:val="0"/>
        <w:ind w:left="964"/>
        <w:jc w:val="right"/>
      </w:pPr>
      <w:r>
        <w:rPr>
          <w:sz w:val="22"/>
          <w:szCs w:val="22"/>
        </w:rPr>
        <w:lastRenderedPageBreak/>
        <w:t>Приложение к постановлению</w:t>
      </w:r>
      <w:r w:rsidR="00CD134F">
        <w:rPr>
          <w:sz w:val="22"/>
          <w:szCs w:val="22"/>
        </w:rPr>
        <w:t xml:space="preserve"> администрации </w:t>
      </w:r>
    </w:p>
    <w:p w:rsidR="00CD134F" w:rsidRDefault="00660729" w:rsidP="00E45C1D">
      <w:pPr>
        <w:widowControl w:val="0"/>
        <w:ind w:left="96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сельского поселения </w:t>
      </w:r>
      <w:proofErr w:type="spellStart"/>
      <w:r>
        <w:rPr>
          <w:sz w:val="22"/>
          <w:szCs w:val="22"/>
        </w:rPr>
        <w:t>Алькинский</w:t>
      </w:r>
      <w:proofErr w:type="spellEnd"/>
      <w:r>
        <w:rPr>
          <w:sz w:val="22"/>
          <w:szCs w:val="22"/>
        </w:rPr>
        <w:t xml:space="preserve"> сельсовет № 28 </w:t>
      </w:r>
    </w:p>
    <w:p w:rsidR="00660729" w:rsidRDefault="00660729" w:rsidP="00E45C1D">
      <w:pPr>
        <w:widowControl w:val="0"/>
        <w:ind w:left="964"/>
        <w:jc w:val="right"/>
      </w:pPr>
      <w:r>
        <w:rPr>
          <w:sz w:val="22"/>
          <w:szCs w:val="22"/>
        </w:rPr>
        <w:t>от 01.08.2022 г</w:t>
      </w:r>
    </w:p>
    <w:p w:rsidR="00CD134F" w:rsidRDefault="00CD134F">
      <w:pPr>
        <w:widowControl w:val="0"/>
        <w:ind w:left="964"/>
        <w:jc w:val="right"/>
      </w:pPr>
    </w:p>
    <w:p w:rsidR="00CD134F" w:rsidRDefault="00CD134F">
      <w:pPr>
        <w:widowControl w:val="0"/>
        <w:jc w:val="right"/>
        <w:rPr>
          <w:sz w:val="22"/>
          <w:szCs w:val="22"/>
        </w:rPr>
      </w:pPr>
    </w:p>
    <w:p w:rsidR="00CD134F" w:rsidRDefault="00CD134F">
      <w:pPr>
        <w:jc w:val="center"/>
      </w:pPr>
      <w:r>
        <w:rPr>
          <w:rStyle w:val="a6"/>
          <w:sz w:val="22"/>
          <w:szCs w:val="22"/>
        </w:rPr>
        <w:t>ПРАВИЛА</w:t>
      </w:r>
    </w:p>
    <w:p w:rsidR="00CD134F" w:rsidRDefault="00CD134F">
      <w:pPr>
        <w:jc w:val="center"/>
      </w:pPr>
      <w:r>
        <w:rPr>
          <w:rStyle w:val="a6"/>
          <w:sz w:val="22"/>
          <w:szCs w:val="22"/>
        </w:rPr>
        <w:t>СОДЕРЖАНИЯ И ЭКСПЛУАТАЦИИ</w:t>
      </w:r>
    </w:p>
    <w:p w:rsidR="00CD134F" w:rsidRDefault="00CD134F">
      <w:pPr>
        <w:jc w:val="center"/>
      </w:pPr>
      <w:r>
        <w:rPr>
          <w:rStyle w:val="a6"/>
          <w:sz w:val="22"/>
          <w:szCs w:val="22"/>
        </w:rPr>
        <w:t>ДЕТСКИХ ИГРОВЫХ ПЛОЩАДОК, ДЕТСКОГО ИГРОВОГО</w:t>
      </w:r>
    </w:p>
    <w:p w:rsidR="00CD134F" w:rsidRDefault="00CD134F">
      <w:pPr>
        <w:jc w:val="center"/>
      </w:pPr>
      <w:r>
        <w:rPr>
          <w:rStyle w:val="a6"/>
          <w:sz w:val="22"/>
          <w:szCs w:val="22"/>
        </w:rPr>
        <w:t>И СПОРТИВНОГО ОБОРУДОВАНИЯ</w:t>
      </w:r>
    </w:p>
    <w:p w:rsidR="00CD134F" w:rsidRDefault="00CD134F" w:rsidP="00660729">
      <w:pPr>
        <w:jc w:val="center"/>
      </w:pPr>
      <w:r>
        <w:rPr>
          <w:rStyle w:val="a6"/>
          <w:caps/>
          <w:sz w:val="22"/>
          <w:szCs w:val="22"/>
        </w:rPr>
        <w:t>На территории</w:t>
      </w:r>
      <w:r>
        <w:rPr>
          <w:rStyle w:val="a6"/>
          <w:sz w:val="22"/>
          <w:szCs w:val="22"/>
        </w:rPr>
        <w:t xml:space="preserve"> </w:t>
      </w:r>
      <w:r w:rsidR="00660729">
        <w:rPr>
          <w:rStyle w:val="a6"/>
          <w:caps/>
          <w:sz w:val="22"/>
          <w:szCs w:val="22"/>
        </w:rPr>
        <w:t>сельского поселения алькинский сельсовет</w:t>
      </w:r>
    </w:p>
    <w:p w:rsidR="00CD134F" w:rsidRDefault="00CD134F">
      <w:pPr>
        <w:jc w:val="both"/>
        <w:rPr>
          <w:sz w:val="22"/>
          <w:szCs w:val="22"/>
        </w:rPr>
      </w:pPr>
    </w:p>
    <w:p w:rsidR="00CD134F" w:rsidRPr="00DA3C13" w:rsidRDefault="00CD134F" w:rsidP="00DA3C13">
      <w:pPr>
        <w:ind w:left="499"/>
        <w:jc w:val="center"/>
      </w:pPr>
      <w:r>
        <w:rPr>
          <w:b/>
          <w:bCs/>
          <w:sz w:val="22"/>
          <w:szCs w:val="22"/>
        </w:rPr>
        <w:t>1. ОБЩИЕ ПОЛОЖЕНИЯ</w:t>
      </w:r>
    </w:p>
    <w:p w:rsidR="00CD134F" w:rsidRPr="005B5957" w:rsidRDefault="00660729" w:rsidP="00660729">
      <w:pPr>
        <w:jc w:val="both"/>
      </w:pPr>
      <w:r>
        <w:t xml:space="preserve">        </w:t>
      </w:r>
      <w:proofErr w:type="gramStart"/>
      <w:r w:rsidR="00CD134F" w:rsidRPr="005B5957">
        <w:t xml:space="preserve">1) Настоящие «Правила содержания и эксплуатации детских площадок, игрового и спортивного оборудования на территории </w:t>
      </w:r>
      <w:r w:rsidRPr="00660729">
        <w:rPr>
          <w:bCs/>
          <w:lang w:eastAsia="ru-RU"/>
        </w:rPr>
        <w:t xml:space="preserve">сельского поселения </w:t>
      </w:r>
      <w:proofErr w:type="spellStart"/>
      <w:r w:rsidRPr="00660729">
        <w:rPr>
          <w:bCs/>
          <w:lang w:eastAsia="ru-RU"/>
        </w:rPr>
        <w:t>Алькинский</w:t>
      </w:r>
      <w:proofErr w:type="spellEnd"/>
      <w:r w:rsidRPr="00660729">
        <w:rPr>
          <w:bCs/>
          <w:lang w:eastAsia="ru-RU"/>
        </w:rPr>
        <w:t xml:space="preserve"> сельсовет  муниципального района </w:t>
      </w:r>
      <w:proofErr w:type="spellStart"/>
      <w:r w:rsidRPr="00660729">
        <w:rPr>
          <w:bCs/>
          <w:lang w:eastAsia="ru-RU"/>
        </w:rPr>
        <w:t>Салаватский</w:t>
      </w:r>
      <w:proofErr w:type="spellEnd"/>
      <w:r w:rsidRPr="00660729">
        <w:rPr>
          <w:bCs/>
          <w:lang w:eastAsia="ru-RU"/>
        </w:rPr>
        <w:t xml:space="preserve"> район Республики Башкортостан</w:t>
      </w:r>
      <w:r w:rsidRPr="005B5957">
        <w:t xml:space="preserve"> </w:t>
      </w:r>
      <w:r w:rsidR="00CD134F" w:rsidRPr="005B5957">
        <w:t>(далее Правила) разработаны в целях защиты жизни и здоровья человека, имущества, окружающей среды, с учетом требований, предъявляемых нормами Российского и международного законодательства, к безопасности оборудования и (или) покрытия для детских игровых площадок, а также требований, предъявляемых</w:t>
      </w:r>
      <w:proofErr w:type="gramEnd"/>
      <w:r w:rsidR="00CD134F" w:rsidRPr="005B5957">
        <w:t xml:space="preserve"> к процессу эксплуатации детских площадок, игрового и спортивного оборудования.</w:t>
      </w:r>
    </w:p>
    <w:p w:rsidR="00CD134F" w:rsidRPr="005B5957" w:rsidRDefault="00F7359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D134F" w:rsidRPr="005B5957">
        <w:rPr>
          <w:rFonts w:ascii="Times New Roman" w:hAnsi="Times New Roman" w:cs="Times New Roman"/>
          <w:sz w:val="24"/>
          <w:szCs w:val="24"/>
        </w:rPr>
        <w:t>) Для целей применения Правил: используются следующие понятия:</w:t>
      </w:r>
    </w:p>
    <w:p w:rsidR="00CD134F" w:rsidRPr="005B5957" w:rsidRDefault="00CD134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9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957">
        <w:rPr>
          <w:rFonts w:ascii="Times New Roman" w:hAnsi="Times New Roman" w:cs="Times New Roman"/>
          <w:sz w:val="24"/>
          <w:szCs w:val="24"/>
        </w:rPr>
        <w:t>«детская игровая площадка» - специально оборудованная территория, предназначенная для игры детей, включающая в себя соответствующие оборудование и покрытие;</w:t>
      </w:r>
      <w:proofErr w:type="gramEnd"/>
    </w:p>
    <w:p w:rsidR="00CD134F" w:rsidRPr="005B5957" w:rsidRDefault="00CD134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957">
        <w:rPr>
          <w:rFonts w:ascii="Times New Roman" w:hAnsi="Times New Roman" w:cs="Times New Roman"/>
          <w:sz w:val="24"/>
          <w:szCs w:val="24"/>
        </w:rPr>
        <w:t>«детское игровое оборудование» - оборудование, установленное на детской игровой площадке, либо в ином специально отведенном месте, с которым или на котором дети могут играть индивидуально или группой;</w:t>
      </w:r>
    </w:p>
    <w:p w:rsidR="00CD134F" w:rsidRPr="005B5957" w:rsidRDefault="00CD134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5957">
        <w:rPr>
          <w:rFonts w:ascii="Times New Roman" w:hAnsi="Times New Roman" w:cs="Times New Roman"/>
          <w:sz w:val="24"/>
          <w:szCs w:val="24"/>
        </w:rPr>
        <w:t>«спортивное оборудование» - сложно-технологическое и/или крупногабаритное изделие, размещаемое на специально отведенной площадке, либо вне её, и предназначенное для выполнения физических упражнений, проведения учебно-тренировочного процесса и</w:t>
      </w:r>
      <w:proofErr w:type="gramEnd"/>
      <w:r w:rsidRPr="005B5957">
        <w:rPr>
          <w:rFonts w:ascii="Times New Roman" w:hAnsi="Times New Roman" w:cs="Times New Roman"/>
          <w:sz w:val="24"/>
          <w:szCs w:val="24"/>
        </w:rPr>
        <w:t xml:space="preserve"> соревнований;</w:t>
      </w:r>
    </w:p>
    <w:p w:rsidR="00CD134F" w:rsidRPr="005B5957" w:rsidRDefault="00CD134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957">
        <w:rPr>
          <w:rFonts w:ascii="Times New Roman" w:hAnsi="Times New Roman" w:cs="Times New Roman"/>
          <w:sz w:val="24"/>
          <w:szCs w:val="24"/>
        </w:rPr>
        <w:t>«собственник» - лицо (физическое, юридическое), которому на праве собственности принадлежит земельный участок, на котором расположена детская игровая площадка или детское игровое оборудование;</w:t>
      </w:r>
    </w:p>
    <w:p w:rsidR="00CD134F" w:rsidRPr="005B5957" w:rsidRDefault="00CD134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957">
        <w:rPr>
          <w:rFonts w:ascii="Times New Roman" w:hAnsi="Times New Roman" w:cs="Times New Roman"/>
          <w:sz w:val="24"/>
          <w:szCs w:val="24"/>
        </w:rPr>
        <w:t>«пользователь» - лицо, которому на основании договора безвозмездного пользования, либо на основании иного гражданско-правового договора переданы права и обязанности по содержанию детской игровой площадки и (или) детского игрового оборудования;</w:t>
      </w:r>
    </w:p>
    <w:p w:rsidR="00CD134F" w:rsidRPr="005B5957" w:rsidRDefault="00CD134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957">
        <w:rPr>
          <w:rFonts w:ascii="Times New Roman" w:hAnsi="Times New Roman" w:cs="Times New Roman"/>
          <w:sz w:val="24"/>
          <w:szCs w:val="24"/>
        </w:rPr>
        <w:t>«покрытие» - участок поверхности детской игровой площадки размером не менее зоны приземления, используемый совместно с детским игровым оборудованием;</w:t>
      </w:r>
    </w:p>
    <w:p w:rsidR="00CD134F" w:rsidRPr="004C429C" w:rsidRDefault="00CD134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9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B5957">
        <w:rPr>
          <w:rFonts w:ascii="Times New Roman" w:hAnsi="Times New Roman" w:cs="Times New Roman"/>
          <w:sz w:val="24"/>
          <w:szCs w:val="24"/>
        </w:rPr>
        <w:t>ударопоглащающее</w:t>
      </w:r>
      <w:proofErr w:type="spellEnd"/>
      <w:r w:rsidRPr="005B5957">
        <w:rPr>
          <w:rFonts w:ascii="Times New Roman" w:hAnsi="Times New Roman" w:cs="Times New Roman"/>
          <w:sz w:val="24"/>
          <w:szCs w:val="24"/>
        </w:rPr>
        <w:t xml:space="preserve"> покрытие» - покрытие, способное смягчать удары от падения и прыжков, снижать ускорение рассеиванием кинетической энергии удара за счет местной деформации или вытеснения материала покрытия, выполненное из искусственного специального прорезиненного материала, либо из специальных сыпучих веществ (песок и т.д.) в соответствии с </w:t>
      </w:r>
      <w:r w:rsidRPr="004C429C">
        <w:rPr>
          <w:rFonts w:ascii="Times New Roman" w:hAnsi="Times New Roman" w:cs="Times New Roman"/>
          <w:sz w:val="24"/>
          <w:szCs w:val="24"/>
        </w:rPr>
        <w:t>требованиями</w:t>
      </w:r>
      <w:r w:rsidR="004C429C" w:rsidRPr="004C429C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="004C429C" w:rsidRPr="004C429C">
        <w:rPr>
          <w:rFonts w:ascii="Times New Roman" w:hAnsi="Times New Roman" w:cs="Times New Roman"/>
          <w:sz w:val="24"/>
          <w:szCs w:val="24"/>
        </w:rPr>
        <w:t xml:space="preserve">ГОСТ </w:t>
      </w:r>
      <w:proofErr w:type="gramStart"/>
      <w:r w:rsidR="004C429C" w:rsidRPr="004C429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C429C" w:rsidRPr="004C429C">
        <w:rPr>
          <w:rFonts w:ascii="Times New Roman" w:hAnsi="Times New Roman" w:cs="Times New Roman"/>
          <w:sz w:val="24"/>
          <w:szCs w:val="24"/>
        </w:rPr>
        <w:t xml:space="preserve"> ЕН 1177–2013</w:t>
      </w:r>
      <w:r w:rsidRPr="004C42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;</w:t>
      </w:r>
    </w:p>
    <w:p w:rsidR="00CD134F" w:rsidRPr="00DA3C13" w:rsidRDefault="00CD134F" w:rsidP="00DA3C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29C">
        <w:rPr>
          <w:rFonts w:ascii="Times New Roman" w:hAnsi="Times New Roman" w:cs="Times New Roman"/>
          <w:sz w:val="24"/>
          <w:szCs w:val="24"/>
        </w:rPr>
        <w:t>«ремонт» - комплекс операций по восстановлению</w:t>
      </w:r>
      <w:r w:rsidRPr="005B5957">
        <w:rPr>
          <w:rFonts w:ascii="Times New Roman" w:hAnsi="Times New Roman" w:cs="Times New Roman"/>
          <w:sz w:val="24"/>
          <w:szCs w:val="24"/>
        </w:rPr>
        <w:t xml:space="preserve"> оборудования и (или) покрытия в целях обеспечения их исправности, работоспособности и безопасности.</w:t>
      </w:r>
    </w:p>
    <w:p w:rsidR="00CD134F" w:rsidRPr="005B5957" w:rsidRDefault="00CD134F" w:rsidP="00DA3C13">
      <w:pPr>
        <w:jc w:val="center"/>
      </w:pPr>
      <w:r w:rsidRPr="005B5957">
        <w:rPr>
          <w:b/>
          <w:bCs/>
        </w:rPr>
        <w:t>2. ТРЕБОВАНИЕ К РАЗМЕЩЕНИЮ ДЕТСКИХ</w:t>
      </w:r>
      <w:r w:rsidR="00DA3C13">
        <w:t xml:space="preserve"> </w:t>
      </w:r>
      <w:r w:rsidRPr="005B5957">
        <w:rPr>
          <w:b/>
          <w:bCs/>
        </w:rPr>
        <w:t xml:space="preserve">ИГРОВЫХ ПЛОЩАДОК, </w:t>
      </w:r>
      <w:r w:rsidRPr="005B5957">
        <w:rPr>
          <w:rStyle w:val="a6"/>
        </w:rPr>
        <w:t>ДЕТСКОГО ИГРОВОГО</w:t>
      </w:r>
      <w:r w:rsidR="00DA3C13">
        <w:t xml:space="preserve"> </w:t>
      </w:r>
      <w:r w:rsidRPr="005B5957">
        <w:rPr>
          <w:rStyle w:val="a6"/>
        </w:rPr>
        <w:t>И СПОРТИВНОГО ОБОРУДОВАНИЯ</w:t>
      </w:r>
    </w:p>
    <w:p w:rsidR="00CD134F" w:rsidRPr="00660729" w:rsidRDefault="00490E31" w:rsidP="00660729">
      <w:pPr>
        <w:jc w:val="both"/>
      </w:pPr>
      <w:r>
        <w:t xml:space="preserve">           </w:t>
      </w:r>
      <w:r w:rsidR="00CD134F" w:rsidRPr="005B5957">
        <w:t xml:space="preserve">1) Размещение детской игровой площадки, детского игрового и спортивного оборудования должно производиться, с учетом </w:t>
      </w:r>
      <w:r w:rsidR="00660729" w:rsidRPr="00660729">
        <w:t>Правил благоустройства территории</w:t>
      </w:r>
      <w:r w:rsidR="00660729" w:rsidRPr="00660729">
        <w:rPr>
          <w:bCs/>
          <w:lang w:eastAsia="ru-RU"/>
        </w:rPr>
        <w:t xml:space="preserve"> сельского поселения </w:t>
      </w:r>
      <w:proofErr w:type="spellStart"/>
      <w:r w:rsidR="00660729" w:rsidRPr="00660729">
        <w:rPr>
          <w:bCs/>
          <w:lang w:eastAsia="ru-RU"/>
        </w:rPr>
        <w:t>Алькинский</w:t>
      </w:r>
      <w:proofErr w:type="spellEnd"/>
      <w:r w:rsidR="00660729" w:rsidRPr="00660729">
        <w:rPr>
          <w:bCs/>
          <w:lang w:eastAsia="ru-RU"/>
        </w:rPr>
        <w:t xml:space="preserve"> сельсовет  муниципального района </w:t>
      </w:r>
      <w:proofErr w:type="spellStart"/>
      <w:r w:rsidR="00660729" w:rsidRPr="00660729">
        <w:rPr>
          <w:bCs/>
          <w:lang w:eastAsia="ru-RU"/>
        </w:rPr>
        <w:t>Салаватский</w:t>
      </w:r>
      <w:proofErr w:type="spellEnd"/>
      <w:r w:rsidR="00660729" w:rsidRPr="00660729">
        <w:rPr>
          <w:bCs/>
          <w:lang w:eastAsia="ru-RU"/>
        </w:rPr>
        <w:t xml:space="preserve"> район</w:t>
      </w:r>
      <w:r w:rsidR="00660729">
        <w:rPr>
          <w:bCs/>
          <w:lang w:eastAsia="ru-RU"/>
        </w:rPr>
        <w:t xml:space="preserve"> </w:t>
      </w:r>
      <w:r w:rsidR="00660729" w:rsidRPr="00660729">
        <w:rPr>
          <w:bCs/>
          <w:lang w:eastAsia="ru-RU"/>
        </w:rPr>
        <w:t>Республики Башкортостан</w:t>
      </w:r>
      <w:r w:rsidR="00660729" w:rsidRPr="00660729">
        <w:t>, утвержденный решением совета №108 от 11 мая 2022 года</w:t>
      </w:r>
      <w:r w:rsidR="00DA3C13" w:rsidRPr="00660729">
        <w:rPr>
          <w:bCs/>
          <w:lang w:eastAsia="ru-RU"/>
        </w:rPr>
        <w:t>.</w:t>
      </w:r>
    </w:p>
    <w:p w:rsidR="00CD134F" w:rsidRPr="005B5957" w:rsidRDefault="00CD134F">
      <w:pPr>
        <w:ind w:firstLine="709"/>
        <w:jc w:val="both"/>
      </w:pPr>
      <w:r w:rsidRPr="005B5957">
        <w:t>2) При размещении детской площадки, а также размещении игрового и (или) спортивного оборудования в обязательном порядке должны учитываться следующие позиции:</w:t>
      </w:r>
    </w:p>
    <w:p w:rsidR="00CD134F" w:rsidRPr="005B5957" w:rsidRDefault="00CD134F">
      <w:pPr>
        <w:ind w:firstLine="709"/>
        <w:jc w:val="both"/>
      </w:pPr>
      <w:r w:rsidRPr="005B5957">
        <w:t>- особенности ландшафта (уклоны на местности, деревья, дорожки и т.п.);</w:t>
      </w:r>
    </w:p>
    <w:p w:rsidR="00CD134F" w:rsidRPr="005B5957" w:rsidRDefault="00CD134F">
      <w:pPr>
        <w:ind w:firstLine="709"/>
        <w:jc w:val="both"/>
      </w:pPr>
      <w:r w:rsidRPr="005B5957">
        <w:lastRenderedPageBreak/>
        <w:t>- расположение подземных коммуникаций в районе планируемой площадки, либо на территории размещения детского игрового и</w:t>
      </w:r>
      <w:r w:rsidR="007C6963" w:rsidRPr="005B5957">
        <w:t xml:space="preserve"> </w:t>
      </w:r>
      <w:r w:rsidRPr="005B5957">
        <w:t>(или) спортивного оборудования;</w:t>
      </w:r>
    </w:p>
    <w:p w:rsidR="00CD134F" w:rsidRPr="005B5957" w:rsidRDefault="00CD134F">
      <w:pPr>
        <w:ind w:firstLine="709"/>
        <w:jc w:val="both"/>
      </w:pPr>
      <w:r w:rsidRPr="005B5957">
        <w:t>- обязательное наличие зон безопасности для каждого отдельного игрового компонента площадки либо отдельно расположенного детского игрового и (или) спортивного оборудования (не менее двух метров от одного до другого, для качелей - длина качелей + 2 метра);</w:t>
      </w:r>
    </w:p>
    <w:p w:rsidR="00CD134F" w:rsidRPr="005B5957" w:rsidRDefault="00CD134F">
      <w:pPr>
        <w:ind w:firstLine="709"/>
        <w:jc w:val="both"/>
      </w:pPr>
      <w:r w:rsidRPr="005B5957">
        <w:t>- выделение возрастных зон в связи с отсутствием у маленьких детей чувства опасности и слабого развития координации движений;</w:t>
      </w:r>
    </w:p>
    <w:p w:rsidR="00CD134F" w:rsidRPr="005B5957" w:rsidRDefault="00CD134F">
      <w:pPr>
        <w:ind w:firstLine="709"/>
        <w:jc w:val="both"/>
      </w:pPr>
      <w:r w:rsidRPr="005B5957">
        <w:t>- ограждение площадки, а также детского игрового и (или) спортивного оборудования от близко проходящего транспорта, пешеходных дорожек.</w:t>
      </w:r>
    </w:p>
    <w:p w:rsidR="00CD134F" w:rsidRPr="005B5957" w:rsidRDefault="00CD134F">
      <w:pPr>
        <w:ind w:firstLine="709"/>
        <w:jc w:val="both"/>
      </w:pPr>
      <w:r w:rsidRPr="005B5957">
        <w:t xml:space="preserve">3) Важное значение имеет экологическая и санитарная безопасность на детских площадках и на территориях расположения детского игрового </w:t>
      </w:r>
      <w:proofErr w:type="gramStart"/>
      <w:r w:rsidRPr="005B5957">
        <w:t>и(</w:t>
      </w:r>
      <w:proofErr w:type="gramEnd"/>
      <w:r w:rsidRPr="005B5957">
        <w:t>или) спортивного оборудования. Исключено соседство с грязными водоемами, мусоросборниками, гаражами и т.п.</w:t>
      </w:r>
    </w:p>
    <w:p w:rsidR="00CD134F" w:rsidRPr="005B5957" w:rsidRDefault="00CD134F">
      <w:pPr>
        <w:ind w:firstLine="709"/>
        <w:jc w:val="both"/>
      </w:pPr>
      <w:r w:rsidRPr="005B5957">
        <w:t xml:space="preserve">4) Поверхность игровой площадки, а также территории, на которой размещено детское игровое и (или) спортивное оборудование, должна быть свободна от каких-либо острых, заточенных частей или опасных выступов. 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 xml:space="preserve">5) </w:t>
      </w:r>
      <w:proofErr w:type="gramStart"/>
      <w:r w:rsidRPr="005B5957">
        <w:t>Территория</w:t>
      </w:r>
      <w:proofErr w:type="gramEnd"/>
      <w:r w:rsidRPr="005B5957">
        <w:t xml:space="preserve"> на которой расположено детское игровое и (или) спортивное оборудование должна предусматривать беспрепятственный доступ к оборудованию детей с ограниченными возможностями и обеспечивать безопасность их пребывания на детской игровой площадке.</w:t>
      </w:r>
    </w:p>
    <w:p w:rsidR="00CD134F" w:rsidRPr="005B5957" w:rsidRDefault="00CD134F" w:rsidP="00DA3C13">
      <w:pPr>
        <w:ind w:firstLine="709"/>
        <w:jc w:val="both"/>
      </w:pPr>
      <w:r w:rsidRPr="005B5957">
        <w:t xml:space="preserve">6) Детское игровое и спортивное оборудование должно быть установлено безопасным способом квалифицированным персоналом в соответствии с техническим паспортом на изделие, а также согласно проекту, нормативным документам и инструкциям производителя. </w:t>
      </w:r>
    </w:p>
    <w:p w:rsidR="00CD134F" w:rsidRPr="00DA3C13" w:rsidRDefault="00CD134F">
      <w:pPr>
        <w:jc w:val="center"/>
      </w:pPr>
      <w:r w:rsidRPr="005B5957">
        <w:rPr>
          <w:b/>
          <w:bCs/>
        </w:rPr>
        <w:t>3</w:t>
      </w:r>
      <w:r w:rsidRPr="00DA3C13">
        <w:rPr>
          <w:b/>
          <w:bCs/>
        </w:rPr>
        <w:t>. ТРЕБОВАНИЕ К ОБОРУДОВАНИЮ ДЕТСКИХ ИГРОВЫХ</w:t>
      </w:r>
    </w:p>
    <w:p w:rsidR="00CD134F" w:rsidRPr="00DA3C13" w:rsidRDefault="00CD134F" w:rsidP="00DA3C13">
      <w:pPr>
        <w:jc w:val="center"/>
      </w:pPr>
      <w:r w:rsidRPr="00DA3C13">
        <w:rPr>
          <w:b/>
          <w:bCs/>
        </w:rPr>
        <w:t>И СПОРТИВНЫХ ПЛОЩАДОК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>1) Материалы, из которых изготовлено детское игровое и спортивное оборудование и покрытие детских игровых площадок (далее – площадки) в процессе эксплуатации не должны: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>а) оказывать вредное воздействие на здоровье людей и окружающую среду в процессе эксплуатации;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>б) при нагревании на солнце вызывать термический ожог при контакте с кожей пользователя;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>в) относиться к легковоспламеняющимся материалам;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>г) относиться к чрезвычайно опасным по токсичности продуктам горения;</w:t>
      </w:r>
    </w:p>
    <w:p w:rsidR="00CD134F" w:rsidRPr="005B5957" w:rsidRDefault="00CD134F">
      <w:pPr>
        <w:autoSpaceDE w:val="0"/>
        <w:ind w:firstLine="709"/>
        <w:jc w:val="both"/>
      </w:pPr>
      <w:proofErr w:type="spellStart"/>
      <w:r w:rsidRPr="005B5957">
        <w:t>д</w:t>
      </w:r>
      <w:proofErr w:type="spellEnd"/>
      <w:r w:rsidRPr="005B5957">
        <w:t>) относиться к материалам, свойства которых недостаточно изучены.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>2) Оборудование и его элементы должны быть сконструированы таким образом, чтобы: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>а) соответствовать возрастной группе детей, для которых они предназначены;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>б) был очевиден и легко распознаваем ребенком возможный риск при игре;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>в) лица, присматривающие за детьми, имели возможность доступа внутрь оборудования для оказания помощи детям;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 xml:space="preserve">г) не допускалось скопление воды на поверхности </w:t>
      </w:r>
      <w:proofErr w:type="gramStart"/>
      <w:r w:rsidRPr="005B5957">
        <w:t>оборудования</w:t>
      </w:r>
      <w:proofErr w:type="gramEnd"/>
      <w:r w:rsidRPr="005B5957">
        <w:t xml:space="preserve"> и обеспечивались свободный сток и просыхание;</w:t>
      </w:r>
    </w:p>
    <w:p w:rsidR="00CD134F" w:rsidRPr="005B5957" w:rsidRDefault="00CD134F">
      <w:pPr>
        <w:autoSpaceDE w:val="0"/>
        <w:ind w:firstLine="709"/>
        <w:jc w:val="both"/>
      </w:pPr>
      <w:proofErr w:type="spellStart"/>
      <w:r w:rsidRPr="005B5957">
        <w:t>д</w:t>
      </w:r>
      <w:proofErr w:type="spellEnd"/>
      <w:r w:rsidRPr="005B5957">
        <w:t xml:space="preserve">) обеспечивались </w:t>
      </w:r>
      <w:proofErr w:type="gramStart"/>
      <w:r w:rsidRPr="005B5957">
        <w:t>доступность</w:t>
      </w:r>
      <w:proofErr w:type="gramEnd"/>
      <w:r w:rsidRPr="005B5957">
        <w:t xml:space="preserve"> и удобство очистки от пыли, грязи и мусора.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>3) Конструкция оборудования: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>а) должна обеспечивать прочность, устойчивость, жесткость и неизменяемость;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>б) должна иметь защиту от коррозии и старения с учетом степени агрессивности среды и стойкости используемых материалов;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>в) не должна иметь выступающих элементов с острыми концами или кромками;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>г) не должна иметь шероховатых поверхностей, способных нанести травму пользователю;</w:t>
      </w:r>
    </w:p>
    <w:p w:rsidR="00CD134F" w:rsidRPr="005B5957" w:rsidRDefault="00CD134F">
      <w:pPr>
        <w:autoSpaceDE w:val="0"/>
        <w:ind w:firstLine="709"/>
        <w:jc w:val="both"/>
      </w:pPr>
      <w:proofErr w:type="spellStart"/>
      <w:r w:rsidRPr="005B5957">
        <w:t>д</w:t>
      </w:r>
      <w:proofErr w:type="spellEnd"/>
      <w:r w:rsidRPr="005B5957">
        <w:t>) должна иметь защиту выступающих концов болтовых соединений;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>е) должна иметь гладкие сварные швы;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>ж) должна иметь закругленные углы и края любой доступной для пользователей части оборудования;</w:t>
      </w:r>
    </w:p>
    <w:p w:rsidR="00CD134F" w:rsidRPr="005B5957" w:rsidRDefault="00CD134F">
      <w:pPr>
        <w:autoSpaceDE w:val="0"/>
        <w:ind w:firstLine="709"/>
        <w:jc w:val="both"/>
      </w:pPr>
      <w:proofErr w:type="spellStart"/>
      <w:r w:rsidRPr="005B5957">
        <w:lastRenderedPageBreak/>
        <w:t>з</w:t>
      </w:r>
      <w:proofErr w:type="spellEnd"/>
      <w:r w:rsidRPr="005B5957">
        <w:t>) должна исключать возможность демонтажа без применения специализированных инструментов;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>и) должна иметь защиту от несанкционированного доступа к элементам (комплектующим) оборудования, подлежащим периодическому обслуживанию или замене;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>к) должна иметь размеры поперечного сечения элементов оборудования для захвата, при которых обеспечивается возможность захвата детьми;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>л) должна исключать образование сдавливающих или режущих поверхностей между подвижными, а также подвижными и неподвижными элементами;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>м) должна обеспечивать безопасные расстояния между подвижными элементами оборудования и поверхностью игровой площадки;</w:t>
      </w:r>
    </w:p>
    <w:p w:rsidR="00CD134F" w:rsidRPr="005B5957" w:rsidRDefault="00CD134F">
      <w:pPr>
        <w:autoSpaceDE w:val="0"/>
        <w:ind w:firstLine="709"/>
        <w:jc w:val="both"/>
      </w:pPr>
      <w:proofErr w:type="spellStart"/>
      <w:r w:rsidRPr="005B5957">
        <w:t>н</w:t>
      </w:r>
      <w:proofErr w:type="spellEnd"/>
      <w:r w:rsidRPr="005B5957">
        <w:t>) должна иметь оснащение перилами и ограждениями;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 xml:space="preserve">о) не должна допускать </w:t>
      </w:r>
      <w:proofErr w:type="spellStart"/>
      <w:r w:rsidRPr="005B5957">
        <w:t>застревание</w:t>
      </w:r>
      <w:proofErr w:type="spellEnd"/>
      <w:r w:rsidRPr="005B5957">
        <w:t xml:space="preserve"> тела, частей тела или одежды ребенка;</w:t>
      </w:r>
    </w:p>
    <w:p w:rsidR="00CD134F" w:rsidRPr="005B5957" w:rsidRDefault="00CD134F">
      <w:pPr>
        <w:autoSpaceDE w:val="0"/>
        <w:ind w:firstLine="709"/>
        <w:jc w:val="both"/>
      </w:pPr>
      <w:proofErr w:type="spellStart"/>
      <w:r w:rsidRPr="005B5957">
        <w:t>п</w:t>
      </w:r>
      <w:proofErr w:type="spellEnd"/>
      <w:r w:rsidRPr="005B5957">
        <w:t>) должна обладать необходимой несущей способностью к возникающим нагрузкам.</w:t>
      </w:r>
    </w:p>
    <w:p w:rsidR="00CD134F" w:rsidRPr="005B5957" w:rsidRDefault="00CD134F">
      <w:pPr>
        <w:ind w:firstLine="709"/>
        <w:jc w:val="both"/>
      </w:pPr>
      <w:r w:rsidRPr="005B5957">
        <w:t>4) Закрытое оборудование (тоннели, игровые домики и т.п.) должно иметь не менее 2 открытых доступов, не зависящих друг от друга и расположенных на разных сторонах оборудования. Размеры открытых доступов должны быть не менее 500*500 мм.</w:t>
      </w:r>
    </w:p>
    <w:p w:rsidR="00CD134F" w:rsidRPr="005B5957" w:rsidRDefault="00CD134F">
      <w:pPr>
        <w:ind w:firstLine="709"/>
        <w:jc w:val="both"/>
      </w:pPr>
      <w:r w:rsidRPr="005B5957">
        <w:t xml:space="preserve">Конструкция доступов должна исключать возможность их блокирования и обеспечивать при необходимости оказание помощи детям без каких-либо дополнительных средств. 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 xml:space="preserve">5) По всей зоне приземления с оборудования должны быть установлены </w:t>
      </w:r>
      <w:proofErr w:type="spellStart"/>
      <w:r w:rsidRPr="005B5957">
        <w:t>ударопоглощающие</w:t>
      </w:r>
      <w:proofErr w:type="spellEnd"/>
      <w:r w:rsidRPr="005B5957">
        <w:t xml:space="preserve"> покрытия.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 xml:space="preserve">6) Высота свободного падения с оборудования должна учитывать тип </w:t>
      </w:r>
      <w:proofErr w:type="spellStart"/>
      <w:r w:rsidRPr="005B5957">
        <w:t>ударопоглощающего</w:t>
      </w:r>
      <w:proofErr w:type="spellEnd"/>
      <w:r w:rsidRPr="005B5957">
        <w:t xml:space="preserve"> покрытия и возможные перемещения ребенка и элементов конструкции оборудования и должна составлять не более 3 метров от поверхности, на которую пользователь опирается ногами, до зоны приземления и не более 4 метров от уровня захвата руками до зоны приземления. Границы зоны приземления должны учитывать возможные перемещения ребенка и элементов конструкции.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>7) Поверхности платформ, проходов, трапов и лестниц должны исключать скольжение при любых погодных условиях.</w:t>
      </w:r>
    </w:p>
    <w:p w:rsidR="00CD134F" w:rsidRPr="005B5957" w:rsidRDefault="00CD134F">
      <w:pPr>
        <w:autoSpaceDE w:val="0"/>
        <w:ind w:firstLine="709"/>
        <w:jc w:val="both"/>
      </w:pPr>
      <w:r w:rsidRPr="005B5957">
        <w:t xml:space="preserve">8) </w:t>
      </w:r>
      <w:proofErr w:type="spellStart"/>
      <w:r w:rsidRPr="005B5957">
        <w:t>Ударопоглощающее</w:t>
      </w:r>
      <w:proofErr w:type="spellEnd"/>
      <w:r w:rsidRPr="005B5957">
        <w:t xml:space="preserve"> покрытие не должно иметь опасных выступов. При применении в качестве </w:t>
      </w:r>
      <w:proofErr w:type="spellStart"/>
      <w:r w:rsidRPr="005B5957">
        <w:t>ударопоглощающего</w:t>
      </w:r>
      <w:proofErr w:type="spellEnd"/>
      <w:r w:rsidRPr="005B5957">
        <w:t xml:space="preserve"> покрытия несыпучих материалов оно не должно иметь участков, на которых возможно </w:t>
      </w:r>
      <w:proofErr w:type="spellStart"/>
      <w:r w:rsidRPr="005B5957">
        <w:t>застревание</w:t>
      </w:r>
      <w:proofErr w:type="spellEnd"/>
      <w:r w:rsidRPr="005B5957">
        <w:t xml:space="preserve"> частей тела или одежды ребенка. </w:t>
      </w:r>
      <w:proofErr w:type="spellStart"/>
      <w:r w:rsidRPr="005B5957">
        <w:t>Ударопоглощающее</w:t>
      </w:r>
      <w:proofErr w:type="spellEnd"/>
      <w:r w:rsidRPr="005B5957">
        <w:t xml:space="preserve"> покрытие должно сохранять свои свойства вне зависимости от климатических условий. Под оборудованием с высотой свободного падения более 60 см </w:t>
      </w:r>
      <w:proofErr w:type="spellStart"/>
      <w:r w:rsidRPr="005B5957">
        <w:t>ударопоглощающее</w:t>
      </w:r>
      <w:proofErr w:type="spellEnd"/>
      <w:r w:rsidRPr="005B5957">
        <w:t xml:space="preserve"> покрытие оборудуется по всей зоне приземления.</w:t>
      </w:r>
    </w:p>
    <w:p w:rsidR="00CD134F" w:rsidRPr="005B5957" w:rsidRDefault="00CD134F">
      <w:pPr>
        <w:ind w:firstLine="709"/>
        <w:jc w:val="both"/>
      </w:pPr>
      <w:r w:rsidRPr="005B5957">
        <w:t>9) Элементы оборудования из полимерных материалов, композиционных материалов, которые со временем становятся хрупкими, должны заменяться по истечении периода времени, указанного изготовителем.</w:t>
      </w:r>
    </w:p>
    <w:p w:rsidR="00CD134F" w:rsidRPr="005B5957" w:rsidRDefault="00CD134F">
      <w:pPr>
        <w:ind w:firstLine="709"/>
        <w:jc w:val="both"/>
      </w:pPr>
      <w:r w:rsidRPr="005B5957">
        <w:t>10) Элементы оборудования из древесины не должны иметь на поверхности дефектов обработки (заусенцев, сколов и т. п.).</w:t>
      </w:r>
    </w:p>
    <w:p w:rsidR="00CD134F" w:rsidRPr="005B5957" w:rsidRDefault="00CD134F">
      <w:pPr>
        <w:ind w:firstLine="709"/>
        <w:jc w:val="both"/>
      </w:pPr>
      <w:r w:rsidRPr="005B5957">
        <w:t>11) Размеры элемента оборудования, позволяющего ребенку ухватиться, должны быть не менее 16 мм и не более 45 мм в любом направлении. Ширина элемента оборудования, позволяющего ребенку ухватиться, должна быть не более 60 мм.</w:t>
      </w:r>
    </w:p>
    <w:p w:rsidR="00CD134F" w:rsidRPr="005B5957" w:rsidRDefault="00CD134F">
      <w:pPr>
        <w:ind w:firstLine="709"/>
        <w:jc w:val="both"/>
      </w:pPr>
      <w:r w:rsidRPr="005B5957">
        <w:t>12) Для защиты от падения оборудуют перила и ограждения.</w:t>
      </w:r>
    </w:p>
    <w:p w:rsidR="00CD134F" w:rsidRPr="005B5957" w:rsidRDefault="00CD134F">
      <w:pPr>
        <w:ind w:firstLine="709"/>
        <w:rPr>
          <w:b/>
        </w:rPr>
      </w:pPr>
    </w:p>
    <w:p w:rsidR="00CD134F" w:rsidRPr="005B5957" w:rsidRDefault="00CD134F">
      <w:pPr>
        <w:jc w:val="center"/>
      </w:pPr>
      <w:r w:rsidRPr="005B5957">
        <w:rPr>
          <w:b/>
          <w:bCs/>
        </w:rPr>
        <w:t>4. ПОРЯДОК СОДЕРЖАНИЯ ДЕТСКИХ ИГРОВЫХ ПЛОЩАДОК,</w:t>
      </w:r>
    </w:p>
    <w:p w:rsidR="00CD134F" w:rsidRPr="005B5957" w:rsidRDefault="00CD134F" w:rsidP="00DA3C13">
      <w:pPr>
        <w:jc w:val="center"/>
      </w:pPr>
      <w:r w:rsidRPr="005B5957">
        <w:rPr>
          <w:b/>
          <w:bCs/>
        </w:rPr>
        <w:t>ДЕТСКОГО ИГРОВОГО И СПОРТИВНОГО ОБОРУДОВАНИЯ</w:t>
      </w:r>
    </w:p>
    <w:p w:rsidR="00880075" w:rsidRDefault="00CD134F" w:rsidP="00DA3C13">
      <w:pPr>
        <w:ind w:firstLine="709"/>
        <w:jc w:val="both"/>
      </w:pPr>
      <w:r w:rsidRPr="005B5957">
        <w:t xml:space="preserve">1) Контроль за техническим состоянием оборудования площадок и контроль соответствия требованиям безопасности, техническое обслуживание и ремонт осуществляют собственник в соответствии с настоящими Правилами, либо пользователь в соответствии с договором безвозмездного пользования недвижимым имуществом, либо договором предоставления услуг по содержанию детской игровой площадки, детского игрового </w:t>
      </w:r>
      <w:proofErr w:type="gramStart"/>
      <w:r w:rsidRPr="005B5957">
        <w:t>и(</w:t>
      </w:r>
      <w:proofErr w:type="gramEnd"/>
      <w:r w:rsidRPr="005B5957">
        <w:t>или) спортивного оборудования.</w:t>
      </w:r>
    </w:p>
    <w:p w:rsidR="00880075" w:rsidRPr="00880075" w:rsidRDefault="006B4BA5" w:rsidP="00880075">
      <w:pPr>
        <w:ind w:firstLine="709"/>
        <w:jc w:val="both"/>
      </w:pPr>
      <w:r>
        <w:t xml:space="preserve"> </w:t>
      </w:r>
      <w:r w:rsidR="00CD134F" w:rsidRPr="005B5957">
        <w:t xml:space="preserve">2) Контроль за техническим состоянием оборудования площадок </w:t>
      </w:r>
      <w:r w:rsidR="00880075">
        <w:t xml:space="preserve">осуществляется в соответствии с требованиями </w:t>
      </w:r>
      <w:r w:rsidR="00880075" w:rsidRPr="00880075">
        <w:rPr>
          <w:rFonts w:ascii="Raleway" w:hAnsi="Raleway" w:cs="Arial"/>
        </w:rPr>
        <w:t xml:space="preserve">ГОСТ </w:t>
      </w:r>
      <w:proofErr w:type="gramStart"/>
      <w:r w:rsidR="00880075" w:rsidRPr="00880075">
        <w:rPr>
          <w:rFonts w:ascii="Raleway" w:hAnsi="Raleway" w:cs="Arial"/>
        </w:rPr>
        <w:t>Р</w:t>
      </w:r>
      <w:proofErr w:type="gramEnd"/>
      <w:r w:rsidR="00880075" w:rsidRPr="00880075">
        <w:rPr>
          <w:rFonts w:ascii="Raleway" w:hAnsi="Raleway" w:cs="Arial"/>
        </w:rPr>
        <w:t xml:space="preserve"> 52301-2013 “Национальный стандарт Российской </w:t>
      </w:r>
      <w:r w:rsidR="00880075" w:rsidRPr="00880075">
        <w:rPr>
          <w:rFonts w:ascii="Raleway" w:hAnsi="Raleway" w:cs="Arial"/>
        </w:rPr>
        <w:lastRenderedPageBreak/>
        <w:t>Федерации. Оборудование и покрытия детских игровых площадок. Безопасность при эксплуатации. Общие требования</w:t>
      </w:r>
      <w:r w:rsidR="00880075" w:rsidRPr="00880075">
        <w:rPr>
          <w:rFonts w:ascii="Raleway" w:hAnsi="Raleway" w:cs="Arial" w:hint="eastAsia"/>
        </w:rPr>
        <w:t>»</w:t>
      </w:r>
      <w:r w:rsidR="00880075">
        <w:t xml:space="preserve"> и </w:t>
      </w:r>
      <w:r w:rsidR="00CD134F" w:rsidRPr="00880075">
        <w:t>включает:</w:t>
      </w:r>
      <w:r w:rsidR="004C429C" w:rsidRPr="00880075">
        <w:rPr>
          <w:rFonts w:ascii="Raleway" w:hAnsi="Raleway" w:cs="Arial"/>
        </w:rPr>
        <w:t xml:space="preserve"> </w:t>
      </w:r>
    </w:p>
    <w:p w:rsidR="00CD134F" w:rsidRPr="005B5957" w:rsidRDefault="00880075">
      <w:pPr>
        <w:ind w:firstLine="709"/>
        <w:jc w:val="both"/>
      </w:pPr>
      <w:r>
        <w:t>2.1. Осмотр и проверка</w:t>
      </w:r>
      <w:r w:rsidR="00CD134F" w:rsidRPr="005B5957">
        <w:t xml:space="preserve"> оборудования (первоначальный осмотр) – проводится перед вводом оборудования в эксплуатацию. </w:t>
      </w:r>
    </w:p>
    <w:p w:rsidR="00CD134F" w:rsidRPr="005B5957" w:rsidRDefault="00CD134F">
      <w:pPr>
        <w:ind w:firstLine="709"/>
        <w:jc w:val="both"/>
      </w:pPr>
      <w:r w:rsidRPr="005B5957">
        <w:t>Проводится с целью проверки соответствия установленного оборудования техническому паспорту, проекту (при наличии), нормативным документам и инструкциям производителя.</w:t>
      </w:r>
    </w:p>
    <w:p w:rsidR="00CD134F" w:rsidRPr="005B5957" w:rsidRDefault="00CD134F">
      <w:pPr>
        <w:ind w:firstLine="709"/>
        <w:jc w:val="both"/>
      </w:pPr>
      <w:r w:rsidRPr="005B5957">
        <w:t>По окончании проверки оборудования составляется акт приемки оборудования в эксплуатацию, подписанный организацией, установившей оборудование и представителем собственника, либо пользователя.</w:t>
      </w:r>
    </w:p>
    <w:p w:rsidR="00CD134F" w:rsidRPr="005B5957" w:rsidRDefault="00CD134F">
      <w:pPr>
        <w:ind w:firstLine="709"/>
        <w:jc w:val="both"/>
      </w:pPr>
      <w:r w:rsidRPr="005B5957">
        <w:t>2.2. Регулярный визуальный осмотр – проводится еженедельно.</w:t>
      </w:r>
    </w:p>
    <w:p w:rsidR="00CD134F" w:rsidRPr="005B5957" w:rsidRDefault="00CD134F">
      <w:pPr>
        <w:ind w:firstLine="709"/>
        <w:jc w:val="both"/>
      </w:pPr>
      <w:r w:rsidRPr="005B5957">
        <w:t>Регулярный осмотр проводится с целью обнаружения очевидных неисправностей оборудования и посторонних предметов, представляющих опасность (например: разбитые бутылки, консервные банки, пластиковые пакеты, поврежденные элементы оборудования).</w:t>
      </w:r>
    </w:p>
    <w:p w:rsidR="00CD134F" w:rsidRPr="005B5957" w:rsidRDefault="00CD134F">
      <w:pPr>
        <w:ind w:firstLine="709"/>
        <w:jc w:val="both"/>
      </w:pPr>
      <w:r w:rsidRPr="005B5957">
        <w:t>2.3. Функциональный осмотр – проводится при поступлении жалоб и заявлений лиц, использующих оборудование на функциональную неисправность обо</w:t>
      </w:r>
      <w:r w:rsidR="006B4BA5">
        <w:t>рудования либо игровой площадки</w:t>
      </w:r>
      <w:r w:rsidRPr="005B5957">
        <w:t xml:space="preserve"> (в том числе скрипы оборудования, подвижность опор, потертости удерживающих элементов, ямы выбоины покрытия).</w:t>
      </w:r>
    </w:p>
    <w:p w:rsidR="00CD134F" w:rsidRPr="005B5957" w:rsidRDefault="00CD134F">
      <w:pPr>
        <w:ind w:firstLine="709"/>
        <w:jc w:val="both"/>
      </w:pPr>
      <w:r w:rsidRPr="005B5957">
        <w:t>Функциональный осмотр представляет собой детальный осмотр с целью проверки устойчивости оборудования, выявление износа элементов конструкции оборудования, наличие повреждений оборудования и покрытия площадки.</w:t>
      </w:r>
    </w:p>
    <w:p w:rsidR="005B5957" w:rsidRDefault="005B5957">
      <w:pPr>
        <w:ind w:firstLine="709"/>
        <w:jc w:val="both"/>
      </w:pPr>
      <w:r w:rsidRPr="005B5957">
        <w:t>Особое внимание уделяют скрытым, труднодоступным элементам оборудования</w:t>
      </w:r>
    </w:p>
    <w:p w:rsidR="004C429C" w:rsidRPr="005B5957" w:rsidRDefault="004C429C" w:rsidP="006B4BA5">
      <w:pPr>
        <w:pStyle w:val="afff"/>
        <w:ind w:firstLine="709"/>
        <w:rPr>
          <w:rFonts w:ascii="Times New Roman" w:hAnsi="Times New Roman" w:cs="Times New Roman"/>
          <w:sz w:val="24"/>
          <w:szCs w:val="24"/>
        </w:rPr>
      </w:pPr>
      <w:r w:rsidRPr="004C429C">
        <w:rPr>
          <w:rFonts w:ascii="Times New Roman" w:hAnsi="Times New Roman" w:cs="Times New Roman"/>
          <w:sz w:val="24"/>
          <w:szCs w:val="24"/>
        </w:rPr>
        <w:t>В процессе визуального и функционального осмотров определяют:</w:t>
      </w:r>
      <w:r w:rsidRPr="004C429C">
        <w:rPr>
          <w:rFonts w:ascii="Times New Roman" w:hAnsi="Times New Roman" w:cs="Times New Roman"/>
          <w:sz w:val="24"/>
          <w:szCs w:val="24"/>
        </w:rPr>
        <w:br/>
        <w:t>- чистоту и внешний вид поверхности игровой площадки и оборудования;</w:t>
      </w:r>
      <w:r w:rsidRPr="004C429C">
        <w:rPr>
          <w:rFonts w:ascii="Times New Roman" w:hAnsi="Times New Roman" w:cs="Times New Roman"/>
          <w:sz w:val="24"/>
          <w:szCs w:val="24"/>
        </w:rPr>
        <w:br/>
        <w:t>- соблюдение расстояний от частей оборудования до поверхности игровой площадки;</w:t>
      </w:r>
      <w:r w:rsidRPr="004C429C">
        <w:rPr>
          <w:rFonts w:ascii="Times New Roman" w:hAnsi="Times New Roman" w:cs="Times New Roman"/>
          <w:sz w:val="24"/>
          <w:szCs w:val="24"/>
        </w:rPr>
        <w:br/>
        <w:t>- наличие выступающих частей фундаментов;</w:t>
      </w:r>
      <w:r w:rsidRPr="004C429C">
        <w:rPr>
          <w:rFonts w:ascii="Times New Roman" w:hAnsi="Times New Roman" w:cs="Times New Roman"/>
          <w:sz w:val="24"/>
          <w:szCs w:val="24"/>
        </w:rPr>
        <w:br/>
        <w:t>- наличие дефектов/неисправностей элементов оборудования;</w:t>
      </w:r>
      <w:r w:rsidRPr="004C429C">
        <w:rPr>
          <w:rFonts w:ascii="Times New Roman" w:hAnsi="Times New Roman" w:cs="Times New Roman"/>
          <w:sz w:val="24"/>
          <w:szCs w:val="24"/>
        </w:rPr>
        <w:br/>
        <w:t>- отсутствие деталей оборудования;</w:t>
      </w:r>
      <w:r w:rsidRPr="004C429C">
        <w:rPr>
          <w:rFonts w:ascii="Times New Roman" w:hAnsi="Times New Roman" w:cs="Times New Roman"/>
          <w:sz w:val="24"/>
          <w:szCs w:val="24"/>
        </w:rPr>
        <w:br/>
        <w:t>- чрезмерный износ подвижных частей оборудования;</w:t>
      </w:r>
      <w:r w:rsidRPr="004C429C">
        <w:rPr>
          <w:rFonts w:ascii="Times New Roman" w:hAnsi="Times New Roman" w:cs="Times New Roman"/>
          <w:sz w:val="24"/>
          <w:szCs w:val="24"/>
        </w:rPr>
        <w:br/>
        <w:t>- структурную целостность оборудования.</w:t>
      </w:r>
    </w:p>
    <w:p w:rsidR="00CD134F" w:rsidRPr="005B5957" w:rsidRDefault="00CD134F">
      <w:pPr>
        <w:ind w:firstLine="709"/>
        <w:jc w:val="both"/>
      </w:pPr>
      <w:r w:rsidRPr="005B5957">
        <w:t>2.4. Основной осмотр - проводят раз в год не позже 1 мая текущего года.</w:t>
      </w:r>
    </w:p>
    <w:p w:rsidR="00CD134F" w:rsidRPr="005B5957" w:rsidRDefault="00CD134F">
      <w:pPr>
        <w:ind w:firstLine="709"/>
        <w:jc w:val="both"/>
      </w:pPr>
      <w:r w:rsidRPr="005B5957">
        <w:t>Основной осмотр проводится в целях оценки соответствия технического состояния оборудования требованиям безопасности.</w:t>
      </w:r>
    </w:p>
    <w:p w:rsidR="00CD134F" w:rsidRPr="005B5957" w:rsidRDefault="00CD134F">
      <w:pPr>
        <w:ind w:firstLine="709"/>
        <w:jc w:val="both"/>
      </w:pPr>
      <w:r w:rsidRPr="005B5957">
        <w:t>В ходе ежегодного основного осмотра определяются:</w:t>
      </w:r>
    </w:p>
    <w:p w:rsidR="00CD134F" w:rsidRPr="005B5957" w:rsidRDefault="00CD134F">
      <w:pPr>
        <w:ind w:firstLine="709"/>
        <w:jc w:val="both"/>
      </w:pPr>
      <w:r w:rsidRPr="005B5957">
        <w:t>- наличие гниения деревянных элементов;</w:t>
      </w:r>
    </w:p>
    <w:p w:rsidR="00CD134F" w:rsidRPr="005B5957" w:rsidRDefault="00CD134F">
      <w:pPr>
        <w:ind w:firstLine="709"/>
        <w:jc w:val="both"/>
      </w:pPr>
      <w:r w:rsidRPr="005B5957">
        <w:t>- наличие коррозии металлических элементов;</w:t>
      </w:r>
    </w:p>
    <w:p w:rsidR="00CD134F" w:rsidRPr="005B5957" w:rsidRDefault="00CD134F">
      <w:pPr>
        <w:ind w:firstLine="709"/>
        <w:jc w:val="both"/>
      </w:pPr>
      <w:r w:rsidRPr="005B5957">
        <w:t>- влияние выполненных ремонтных работ на безопасности оборудования.</w:t>
      </w:r>
    </w:p>
    <w:p w:rsidR="00CD134F" w:rsidRPr="005B5957" w:rsidRDefault="00CD134F">
      <w:pPr>
        <w:ind w:firstLine="709"/>
        <w:jc w:val="both"/>
      </w:pPr>
      <w:r w:rsidRPr="005B5957">
        <w:t>Особое внимание уделяют скрытым, труднодоступным элементам оборудования.</w:t>
      </w:r>
    </w:p>
    <w:p w:rsidR="00CD134F" w:rsidRPr="005B5957" w:rsidRDefault="00CD134F" w:rsidP="00880075">
      <w:pPr>
        <w:ind w:firstLine="709"/>
        <w:jc w:val="both"/>
      </w:pPr>
      <w:r w:rsidRPr="005B5957">
        <w:t>3) Все результаты проведенных осмотров оборудования (первоначального, регулярного, функционального, основного) заносятся в журнал по осмотру и обслуживанию оборудования</w:t>
      </w:r>
      <w:r w:rsidR="00880075">
        <w:t xml:space="preserve">, </w:t>
      </w:r>
      <w:r w:rsidRPr="005B5957">
        <w:t xml:space="preserve"> </w:t>
      </w:r>
      <w:r w:rsidR="00880075">
        <w:t xml:space="preserve">который хранится у  пользователя (владельца)  </w:t>
      </w:r>
      <w:r w:rsidRPr="005B5957">
        <w:t>(приложение №1).</w:t>
      </w:r>
    </w:p>
    <w:p w:rsidR="00CD134F" w:rsidRPr="005B5957" w:rsidRDefault="00CD134F">
      <w:pPr>
        <w:ind w:firstLine="709"/>
        <w:jc w:val="both"/>
      </w:pPr>
      <w:r w:rsidRPr="005B5957">
        <w:t xml:space="preserve">4) В случае выявления в ходе осмотра дефектов детского игрового и спортивного оборудования, а также покрытий площадки, </w:t>
      </w:r>
      <w:proofErr w:type="gramStart"/>
      <w:r w:rsidRPr="005B5957">
        <w:t>определяются характер и объем необходимого ремонта и составляет</w:t>
      </w:r>
      <w:proofErr w:type="gramEnd"/>
      <w:r w:rsidRPr="005B5957">
        <w:t xml:space="preserve"> акт (приложение №2).</w:t>
      </w:r>
    </w:p>
    <w:p w:rsidR="00CD134F" w:rsidRPr="005B5957" w:rsidRDefault="00CD134F">
      <w:pPr>
        <w:ind w:firstLine="709"/>
        <w:jc w:val="both"/>
      </w:pPr>
      <w:r w:rsidRPr="005B5957">
        <w:t xml:space="preserve">5) Вся эксплуатационная документация (паспорт, акты осмотров и проверки оборудования, графики обслуживания оборудования, журналы и т.п.) подлежат постоянному хранению на период действия детской игровой площадки, детского игрового </w:t>
      </w:r>
      <w:proofErr w:type="gramStart"/>
      <w:r w:rsidRPr="005B5957">
        <w:t>и(</w:t>
      </w:r>
      <w:proofErr w:type="gramEnd"/>
      <w:r w:rsidRPr="005B5957">
        <w:t>или) спортивного оборудования.</w:t>
      </w:r>
    </w:p>
    <w:p w:rsidR="00CD134F" w:rsidRPr="005B5957" w:rsidRDefault="00CD134F">
      <w:pPr>
        <w:ind w:firstLine="709"/>
        <w:jc w:val="both"/>
      </w:pPr>
      <w:r w:rsidRPr="005B5957">
        <w:t>6) Собственник либо пользователь детской игровой площадки, детского игрового и (или) спортивного оборудования осуществляет постоянное обслуживание детского игрового и (или) спортивного оборудования, а также материала детской площадки.</w:t>
      </w:r>
    </w:p>
    <w:p w:rsidR="00CD134F" w:rsidRPr="005B5957" w:rsidRDefault="00CD134F">
      <w:pPr>
        <w:ind w:firstLine="709"/>
        <w:jc w:val="both"/>
      </w:pPr>
      <w:r w:rsidRPr="005B5957">
        <w:t>Обслуживание включает мероприятия по поддержанию безопасности и качества функционирования детского игрового и спортивного оборудования и покрытий площадки, а также соответствующие ремонтные работы в соответствии с техническим паспортом оборудования, нормативным документам и инструкциям производителя.</w:t>
      </w:r>
    </w:p>
    <w:p w:rsidR="00CD134F" w:rsidRPr="005B5957" w:rsidRDefault="00CD134F">
      <w:pPr>
        <w:ind w:firstLine="709"/>
        <w:jc w:val="both"/>
      </w:pPr>
      <w:r w:rsidRPr="005B5957">
        <w:lastRenderedPageBreak/>
        <w:t>7) Мероприятия по поддержанию безопасности и качества функционирования детского игрового и (или) спортивного оборудования и покрытий площадки включают в себя:</w:t>
      </w:r>
    </w:p>
    <w:p w:rsidR="00CD134F" w:rsidRPr="005B5957" w:rsidRDefault="00CD134F">
      <w:pPr>
        <w:ind w:firstLine="709"/>
        <w:jc w:val="both"/>
      </w:pPr>
      <w:r w:rsidRPr="005B5957">
        <w:t>- проверку и подтягивание узлов крепления;</w:t>
      </w:r>
    </w:p>
    <w:p w:rsidR="00CD134F" w:rsidRPr="005B5957" w:rsidRDefault="00CD134F">
      <w:pPr>
        <w:ind w:firstLine="709"/>
        <w:jc w:val="both"/>
      </w:pPr>
      <w:r w:rsidRPr="005B5957">
        <w:t>- обновление окраски оборудования;</w:t>
      </w:r>
    </w:p>
    <w:p w:rsidR="00CD134F" w:rsidRPr="005B5957" w:rsidRDefault="00CD134F">
      <w:pPr>
        <w:ind w:firstLine="709"/>
        <w:jc w:val="both"/>
      </w:pPr>
      <w:r w:rsidRPr="005B5957">
        <w:t xml:space="preserve">- обслуживание </w:t>
      </w:r>
      <w:proofErr w:type="spellStart"/>
      <w:r w:rsidRPr="005B5957">
        <w:t>ударопоглащающих</w:t>
      </w:r>
      <w:proofErr w:type="spellEnd"/>
      <w:r w:rsidRPr="005B5957">
        <w:t xml:space="preserve"> покрытий;</w:t>
      </w:r>
    </w:p>
    <w:p w:rsidR="00CD134F" w:rsidRPr="005B5957" w:rsidRDefault="00CD134F">
      <w:pPr>
        <w:ind w:firstLine="709"/>
        <w:jc w:val="both"/>
      </w:pPr>
      <w:r w:rsidRPr="005B5957">
        <w:t>- смазку подшипников;</w:t>
      </w:r>
    </w:p>
    <w:p w:rsidR="00CD134F" w:rsidRPr="005B5957" w:rsidRDefault="00CD134F">
      <w:pPr>
        <w:ind w:firstLine="709"/>
        <w:jc w:val="both"/>
      </w:pPr>
      <w:r w:rsidRPr="005B5957">
        <w:t>- обеспечение чистоты оборудования и покрытий (удаление битого стекла, обломков, загрязнителей и т.п.</w:t>
      </w:r>
      <w:proofErr w:type="gramStart"/>
      <w:r w:rsidRPr="005B5957">
        <w:t xml:space="preserve"> )</w:t>
      </w:r>
      <w:proofErr w:type="gramEnd"/>
      <w:r w:rsidRPr="005B5957">
        <w:t>;</w:t>
      </w:r>
    </w:p>
    <w:p w:rsidR="00CD134F" w:rsidRDefault="00CD134F">
      <w:pPr>
        <w:ind w:firstLine="709"/>
        <w:jc w:val="both"/>
      </w:pPr>
      <w:r w:rsidRPr="005B5957">
        <w:t xml:space="preserve">- восстановление </w:t>
      </w:r>
      <w:proofErr w:type="spellStart"/>
      <w:r w:rsidRPr="005B5957">
        <w:t>ударопоглащающих</w:t>
      </w:r>
      <w:proofErr w:type="spellEnd"/>
      <w:r w:rsidRPr="005B5957">
        <w:t xml:space="preserve"> покрытий из  сыпучих  матер</w:t>
      </w:r>
      <w:r w:rsidR="005B5957">
        <w:t>иалов и корректировку их уровня;</w:t>
      </w:r>
    </w:p>
    <w:p w:rsidR="005B5957" w:rsidRPr="005B5957" w:rsidRDefault="005B5957">
      <w:pPr>
        <w:ind w:firstLine="709"/>
        <w:jc w:val="both"/>
      </w:pPr>
      <w:r>
        <w:t>-обслуживание пространства зон безопасности.</w:t>
      </w:r>
    </w:p>
    <w:p w:rsidR="00CD134F" w:rsidRPr="005B5957" w:rsidRDefault="00CD134F">
      <w:pPr>
        <w:ind w:firstLine="709"/>
        <w:jc w:val="both"/>
      </w:pPr>
      <w:r w:rsidRPr="005B5957">
        <w:t>8) Ремонтные работы детского игрового и спортивного оборудования и покрытий площадки включают:</w:t>
      </w:r>
    </w:p>
    <w:p w:rsidR="00CD134F" w:rsidRPr="005B5957" w:rsidRDefault="00CD134F">
      <w:pPr>
        <w:ind w:firstLine="709"/>
        <w:jc w:val="both"/>
      </w:pPr>
      <w:r w:rsidRPr="005B5957">
        <w:t>- замену крепежных деталей;</w:t>
      </w:r>
    </w:p>
    <w:p w:rsidR="00CD134F" w:rsidRPr="005B5957" w:rsidRDefault="00CD134F">
      <w:pPr>
        <w:ind w:firstLine="709"/>
        <w:jc w:val="both"/>
      </w:pPr>
      <w:r w:rsidRPr="005B5957">
        <w:t>- сварку;</w:t>
      </w:r>
    </w:p>
    <w:p w:rsidR="00CD134F" w:rsidRPr="005B5957" w:rsidRDefault="00CD134F">
      <w:pPr>
        <w:ind w:firstLine="709"/>
        <w:jc w:val="both"/>
      </w:pPr>
      <w:r w:rsidRPr="005B5957">
        <w:t>- замену частей оборудования;</w:t>
      </w:r>
    </w:p>
    <w:p w:rsidR="00CD134F" w:rsidRPr="005B5957" w:rsidRDefault="00CD134F">
      <w:pPr>
        <w:ind w:firstLine="709"/>
        <w:jc w:val="both"/>
      </w:pPr>
      <w:r w:rsidRPr="005B5957">
        <w:t>- замену структурных элементов оборудования.</w:t>
      </w:r>
    </w:p>
    <w:p w:rsidR="00CD134F" w:rsidRPr="005B5957" w:rsidRDefault="00CD134F">
      <w:pPr>
        <w:ind w:firstLine="709"/>
        <w:jc w:val="both"/>
      </w:pPr>
      <w:r w:rsidRPr="005B5957">
        <w:t>9) При обнаружении в процессе осмотра оборудования (регулярного, функционального, основного) дефектов, влияющих на безопасность оборудования, дефекты должны быть немедленно устранены. Если это невозможно, то необходимо прекратить эксплуатацию оборудования, либо в случаях, если оборудование представляет угрозу жизни и здоровья,  оборудование должно быть демонтировано и удалено с площадки.</w:t>
      </w:r>
    </w:p>
    <w:p w:rsidR="00CD134F" w:rsidRPr="005B5957" w:rsidRDefault="00CD134F" w:rsidP="00DA3C13">
      <w:pPr>
        <w:ind w:firstLine="709"/>
        <w:jc w:val="both"/>
      </w:pPr>
      <w:r w:rsidRPr="005B5957">
        <w:t>10) После удаления оборудования оставшийся в земле фундамент также удаляют или огораживают и закрывают сверху так, чтобы участок территории, на которой было размещено детское игровое и (или) спортивное оборудование (в том числе детские игровые площадки) был безопасным.</w:t>
      </w:r>
    </w:p>
    <w:p w:rsidR="00CD134F" w:rsidRPr="005B5957" w:rsidRDefault="00CD134F" w:rsidP="00DA3C13">
      <w:pPr>
        <w:jc w:val="center"/>
      </w:pPr>
      <w:r w:rsidRPr="005B5957">
        <w:rPr>
          <w:b/>
          <w:bCs/>
        </w:rPr>
        <w:t>5. ЗАКЛЮЧИТЕЛЬНЫЕ ПОЛОЖЕНИЯ</w:t>
      </w:r>
    </w:p>
    <w:p w:rsidR="00CD134F" w:rsidRPr="005B5957" w:rsidRDefault="00CD134F">
      <w:pPr>
        <w:ind w:firstLine="709"/>
        <w:jc w:val="both"/>
      </w:pPr>
      <w:r w:rsidRPr="005B5957">
        <w:t>1) Для повышения уровня безопасной эксплуатации на детской игровой площадке либо на территории, на которой установлено детское игровое и (</w:t>
      </w:r>
      <w:proofErr w:type="gramStart"/>
      <w:r w:rsidRPr="005B5957">
        <w:t xml:space="preserve">или) </w:t>
      </w:r>
      <w:proofErr w:type="gramEnd"/>
      <w:r w:rsidRPr="005B5957">
        <w:t>спортивное оборудование, устанавливаются информационные стенды, предупреждающие родителей о правилах эксплуатации и возрастных особенностях оборудования.</w:t>
      </w:r>
    </w:p>
    <w:p w:rsidR="00CD134F" w:rsidRPr="005B5957" w:rsidRDefault="00CD134F">
      <w:pPr>
        <w:ind w:firstLine="709"/>
        <w:jc w:val="both"/>
      </w:pPr>
      <w:r w:rsidRPr="005B5957">
        <w:t>Информационные стенды в обязательном порядке должны содержать:</w:t>
      </w:r>
    </w:p>
    <w:p w:rsidR="00CD134F" w:rsidRPr="005B5957" w:rsidRDefault="00CD134F">
      <w:pPr>
        <w:ind w:firstLine="709"/>
        <w:jc w:val="both"/>
      </w:pPr>
      <w:r w:rsidRPr="005B5957">
        <w:t>- правила эксплуатации детской игровой площадки и оборудования;</w:t>
      </w:r>
    </w:p>
    <w:p w:rsidR="005B5957" w:rsidRDefault="00CD134F" w:rsidP="005B5957">
      <w:pPr>
        <w:ind w:firstLine="709"/>
      </w:pPr>
      <w:r w:rsidRPr="005B5957">
        <w:t xml:space="preserve">- запреты, действующие на детской игровой площадке, либо на территории, на которой установлено детское игровое </w:t>
      </w:r>
      <w:proofErr w:type="gramStart"/>
      <w:r w:rsidRPr="005B5957">
        <w:t>и(</w:t>
      </w:r>
      <w:proofErr w:type="gramEnd"/>
      <w:r w:rsidRPr="005B5957">
        <w:t>или) спортивное оборудование, в том числе возрастные и весовые ограничения использования оборудования, правила поведения, за</w:t>
      </w:r>
      <w:r w:rsidR="005B5957">
        <w:t>прет на выгул домашних животных;</w:t>
      </w:r>
      <w:r w:rsidR="005B5957">
        <w:br/>
        <w:t xml:space="preserve">           - номера телефонов службы спасения, скорой помощи;</w:t>
      </w:r>
      <w:r w:rsidR="005B5957">
        <w:br/>
        <w:t xml:space="preserve">           - номер(а) телефона(</w:t>
      </w:r>
      <w:proofErr w:type="spellStart"/>
      <w:r w:rsidR="005B5957">
        <w:t>ов</w:t>
      </w:r>
      <w:proofErr w:type="spellEnd"/>
      <w:r w:rsidR="005B5957">
        <w:t>) для сообщения службе эксплуатации при неисправности и поломке оборудования.</w:t>
      </w:r>
    </w:p>
    <w:p w:rsidR="006B4BA5" w:rsidRPr="005B5957" w:rsidRDefault="006B4BA5" w:rsidP="005B5957">
      <w:pPr>
        <w:ind w:firstLine="709"/>
      </w:pPr>
      <w:r w:rsidRPr="006B4BA5">
        <w:rPr>
          <w:bCs/>
        </w:rPr>
        <w:t>В целях обеспечения  оказания экстренной помощи</w:t>
      </w:r>
      <w:r>
        <w:t>, все входы, выходы, эвакуационные пути, проходы, предназначенные для работников службы спасения, скорой помощи, службы эксплуатации, должны быть всегда доступны, открыты и свободны от препятствий.</w:t>
      </w:r>
    </w:p>
    <w:p w:rsidR="00CD134F" w:rsidRPr="005B5957" w:rsidRDefault="00CD134F">
      <w:pPr>
        <w:ind w:firstLine="709"/>
        <w:jc w:val="both"/>
      </w:pPr>
      <w:r w:rsidRPr="005B5957">
        <w:t>2) В случае обнаружения нарушения технического состояния детского игрового или спортивного оборудования, а также покрытия детской игровой площадки, лицо, ответственное за эксплуатацию оборудования, либо площадки, обязано незамедлительно принять меры к запрещению использования детского игрового или спортивного оборудования, а также детской игровой площадки.</w:t>
      </w:r>
    </w:p>
    <w:p w:rsidR="00CD134F" w:rsidRPr="005B5957" w:rsidRDefault="00CD134F">
      <w:pPr>
        <w:ind w:firstLine="709"/>
        <w:jc w:val="both"/>
      </w:pPr>
      <w:r w:rsidRPr="005B5957">
        <w:t>3) Эксплуатация детского игрового и спортивного оборудования, не отвечающего требованиям безопасности жизни и (или) зд</w:t>
      </w:r>
      <w:r w:rsidR="006B4BA5">
        <w:t>оровья строго запрещена.</w:t>
      </w:r>
    </w:p>
    <w:p w:rsidR="00CD134F" w:rsidRPr="005B5957" w:rsidRDefault="00CD134F">
      <w:pPr>
        <w:ind w:firstLine="709"/>
        <w:jc w:val="both"/>
      </w:pPr>
      <w:r w:rsidRPr="005B5957">
        <w:t>4) Ответственность за эксплуатацию имеющей повреждения детской игровой площадки, а также за эксплуатацию неисправного детского игрового и (или) спортивного оборудования и за нарушение настоящих Правил несут собственник, либо пользователь.</w:t>
      </w:r>
    </w:p>
    <w:p w:rsidR="00CD134F" w:rsidRPr="005B5957" w:rsidRDefault="00CD134F">
      <w:pPr>
        <w:widowControl w:val="0"/>
        <w:ind w:firstLine="709"/>
        <w:jc w:val="both"/>
      </w:pPr>
    </w:p>
    <w:p w:rsidR="00CD134F" w:rsidRDefault="00CD134F">
      <w:pPr>
        <w:pStyle w:val="fn3r"/>
        <w:pageBreakBefore/>
        <w:spacing w:before="0" w:after="0"/>
        <w:jc w:val="right"/>
      </w:pPr>
      <w:r>
        <w:rPr>
          <w:sz w:val="22"/>
          <w:szCs w:val="22"/>
        </w:rPr>
        <w:lastRenderedPageBreak/>
        <w:t>Приложение №1</w:t>
      </w:r>
    </w:p>
    <w:p w:rsidR="00CD134F" w:rsidRDefault="00CD134F">
      <w:pPr>
        <w:pStyle w:val="fn3r"/>
        <w:spacing w:before="0" w:after="0"/>
        <w:jc w:val="right"/>
      </w:pPr>
      <w:r>
        <w:rPr>
          <w:sz w:val="22"/>
          <w:szCs w:val="22"/>
        </w:rPr>
        <w:t>к Правилам содержания и эксплуатации</w:t>
      </w:r>
    </w:p>
    <w:p w:rsidR="00CD134F" w:rsidRDefault="00CD134F" w:rsidP="00432BBB">
      <w:pPr>
        <w:jc w:val="right"/>
      </w:pPr>
      <w:r>
        <w:rPr>
          <w:sz w:val="22"/>
          <w:szCs w:val="22"/>
        </w:rPr>
        <w:t>детских площадок, игрового и</w:t>
      </w:r>
      <w:r w:rsidR="00432BBB">
        <w:t xml:space="preserve"> </w:t>
      </w:r>
      <w:r>
        <w:rPr>
          <w:sz w:val="22"/>
          <w:szCs w:val="22"/>
        </w:rPr>
        <w:t xml:space="preserve">спортивного оборудования </w:t>
      </w:r>
      <w:proofErr w:type="gramStart"/>
      <w:r>
        <w:rPr>
          <w:sz w:val="22"/>
          <w:szCs w:val="22"/>
        </w:rPr>
        <w:t>на</w:t>
      </w:r>
      <w:proofErr w:type="gramEnd"/>
    </w:p>
    <w:p w:rsidR="00CD134F" w:rsidRDefault="00432BBB">
      <w:pPr>
        <w:jc w:val="right"/>
      </w:pPr>
      <w:r>
        <w:rPr>
          <w:sz w:val="22"/>
          <w:szCs w:val="22"/>
        </w:rPr>
        <w:t xml:space="preserve">территории </w:t>
      </w:r>
      <w:r w:rsidR="00660729">
        <w:rPr>
          <w:sz w:val="22"/>
          <w:szCs w:val="22"/>
        </w:rPr>
        <w:t xml:space="preserve">СП </w:t>
      </w:r>
      <w:proofErr w:type="spellStart"/>
      <w:r w:rsidR="00660729">
        <w:rPr>
          <w:sz w:val="22"/>
          <w:szCs w:val="22"/>
        </w:rPr>
        <w:t>Алькинский</w:t>
      </w:r>
      <w:proofErr w:type="spellEnd"/>
      <w:r w:rsidR="00660729">
        <w:rPr>
          <w:sz w:val="22"/>
          <w:szCs w:val="22"/>
        </w:rPr>
        <w:t xml:space="preserve"> сельсовет</w:t>
      </w:r>
    </w:p>
    <w:p w:rsidR="00CD134F" w:rsidRDefault="00CD134F">
      <w:pPr>
        <w:jc w:val="right"/>
        <w:rPr>
          <w:sz w:val="22"/>
          <w:szCs w:val="22"/>
        </w:rPr>
      </w:pPr>
    </w:p>
    <w:p w:rsidR="00CD134F" w:rsidRDefault="00CD134F">
      <w:pPr>
        <w:jc w:val="right"/>
        <w:rPr>
          <w:sz w:val="22"/>
          <w:szCs w:val="22"/>
        </w:rPr>
      </w:pPr>
    </w:p>
    <w:p w:rsidR="00CD134F" w:rsidRDefault="00CD134F">
      <w:pPr>
        <w:jc w:val="center"/>
      </w:pPr>
      <w:r>
        <w:rPr>
          <w:rStyle w:val="a6"/>
          <w:sz w:val="22"/>
          <w:szCs w:val="22"/>
        </w:rPr>
        <w:t>ФОРМА ЖУРНАЛА ПО ОСМОТРУ И ОБСЛУЖИВАНИЮ</w:t>
      </w:r>
    </w:p>
    <w:p w:rsidR="00CD134F" w:rsidRDefault="00CD134F">
      <w:pPr>
        <w:jc w:val="center"/>
      </w:pPr>
    </w:p>
    <w:tbl>
      <w:tblPr>
        <w:tblW w:w="0" w:type="auto"/>
        <w:tblInd w:w="108" w:type="dxa"/>
        <w:tblLayout w:type="fixed"/>
        <w:tblLook w:val="0000"/>
      </w:tblPr>
      <w:tblGrid>
        <w:gridCol w:w="1630"/>
        <w:gridCol w:w="1611"/>
        <w:gridCol w:w="1805"/>
        <w:gridCol w:w="1645"/>
        <w:gridCol w:w="1753"/>
        <w:gridCol w:w="1477"/>
      </w:tblGrid>
      <w:tr w:rsidR="00CD134F"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jc w:val="center"/>
            </w:pPr>
            <w:r>
              <w:rPr>
                <w:sz w:val="22"/>
                <w:szCs w:val="22"/>
              </w:rPr>
              <w:t>Адрес площадки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jc w:val="center"/>
            </w:pPr>
            <w:r>
              <w:rPr>
                <w:sz w:val="22"/>
                <w:szCs w:val="22"/>
              </w:rPr>
              <w:t>Дата осмотра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jc w:val="center"/>
            </w:pPr>
            <w:r>
              <w:rPr>
                <w:sz w:val="22"/>
                <w:szCs w:val="22"/>
              </w:rPr>
              <w:t>Наличие    обнаруженных дефектов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jc w:val="center"/>
            </w:pPr>
            <w:r>
              <w:rPr>
                <w:sz w:val="22"/>
                <w:szCs w:val="22"/>
              </w:rPr>
              <w:t>Дата    устранения дефектов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jc w:val="center"/>
            </w:pPr>
            <w:r>
              <w:rPr>
                <w:sz w:val="22"/>
                <w:szCs w:val="22"/>
              </w:rPr>
              <w:t>Ф.И.О. ответственного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jc w:val="center"/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 w:rsidR="00CD134F"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D134F"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D134F"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D134F"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D134F"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D134F"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D134F"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CD134F" w:rsidRDefault="00CD134F">
      <w:pPr>
        <w:rPr>
          <w:sz w:val="22"/>
          <w:szCs w:val="22"/>
        </w:rPr>
      </w:pPr>
    </w:p>
    <w:p w:rsidR="00CD134F" w:rsidRDefault="00CD134F">
      <w:pPr>
        <w:pStyle w:val="fn3r"/>
        <w:pageBreakBefore/>
        <w:spacing w:before="0" w:after="0"/>
        <w:jc w:val="right"/>
      </w:pPr>
      <w:r>
        <w:rPr>
          <w:sz w:val="22"/>
          <w:szCs w:val="22"/>
        </w:rPr>
        <w:lastRenderedPageBreak/>
        <w:t>Приложение №2</w:t>
      </w:r>
    </w:p>
    <w:p w:rsidR="00CD134F" w:rsidRDefault="00CD134F">
      <w:pPr>
        <w:pStyle w:val="fn3r"/>
        <w:spacing w:before="0" w:after="0"/>
        <w:jc w:val="right"/>
      </w:pPr>
      <w:r>
        <w:rPr>
          <w:sz w:val="22"/>
          <w:szCs w:val="22"/>
        </w:rPr>
        <w:t>к Правилам содержания и эксплуатации</w:t>
      </w:r>
    </w:p>
    <w:p w:rsidR="00CD134F" w:rsidRDefault="00CD134F" w:rsidP="00432BBB">
      <w:pPr>
        <w:jc w:val="right"/>
      </w:pPr>
      <w:r>
        <w:rPr>
          <w:sz w:val="22"/>
          <w:szCs w:val="22"/>
        </w:rPr>
        <w:t>детских площадок, игрового и</w:t>
      </w:r>
      <w:r w:rsidR="00432BBB">
        <w:t xml:space="preserve"> </w:t>
      </w:r>
      <w:r>
        <w:rPr>
          <w:sz w:val="22"/>
          <w:szCs w:val="22"/>
        </w:rPr>
        <w:t xml:space="preserve">спортивного оборудования </w:t>
      </w:r>
      <w:proofErr w:type="gramStart"/>
      <w:r>
        <w:rPr>
          <w:sz w:val="22"/>
          <w:szCs w:val="22"/>
        </w:rPr>
        <w:t>на</w:t>
      </w:r>
      <w:proofErr w:type="gramEnd"/>
    </w:p>
    <w:p w:rsidR="00CD134F" w:rsidRDefault="00432BBB">
      <w:pPr>
        <w:jc w:val="right"/>
      </w:pPr>
      <w:r>
        <w:rPr>
          <w:sz w:val="22"/>
          <w:szCs w:val="22"/>
        </w:rPr>
        <w:t xml:space="preserve">территории </w:t>
      </w:r>
      <w:r w:rsidR="00660729">
        <w:rPr>
          <w:sz w:val="22"/>
          <w:szCs w:val="22"/>
        </w:rPr>
        <w:t xml:space="preserve">СП </w:t>
      </w:r>
      <w:proofErr w:type="spellStart"/>
      <w:r w:rsidR="00660729">
        <w:rPr>
          <w:sz w:val="22"/>
          <w:szCs w:val="22"/>
        </w:rPr>
        <w:t>Алькинский</w:t>
      </w:r>
      <w:proofErr w:type="spellEnd"/>
      <w:r w:rsidR="00660729">
        <w:rPr>
          <w:sz w:val="22"/>
          <w:szCs w:val="22"/>
        </w:rPr>
        <w:t xml:space="preserve"> сельсовет</w:t>
      </w:r>
    </w:p>
    <w:p w:rsidR="00CD134F" w:rsidRDefault="00CD134F">
      <w:pPr>
        <w:jc w:val="right"/>
        <w:rPr>
          <w:sz w:val="22"/>
          <w:szCs w:val="22"/>
        </w:rPr>
      </w:pPr>
    </w:p>
    <w:p w:rsidR="00CD134F" w:rsidRDefault="00CD134F">
      <w:pPr>
        <w:jc w:val="right"/>
        <w:rPr>
          <w:sz w:val="22"/>
          <w:szCs w:val="22"/>
        </w:rPr>
      </w:pPr>
    </w:p>
    <w:p w:rsidR="00CD134F" w:rsidRDefault="00CD134F">
      <w:pPr>
        <w:jc w:val="center"/>
      </w:pPr>
      <w:r>
        <w:rPr>
          <w:rStyle w:val="a6"/>
          <w:sz w:val="22"/>
          <w:szCs w:val="22"/>
        </w:rPr>
        <w:t>АКТ</w:t>
      </w:r>
    </w:p>
    <w:p w:rsidR="00CD134F" w:rsidRDefault="00CD134F">
      <w:pPr>
        <w:jc w:val="center"/>
      </w:pPr>
      <w:r>
        <w:rPr>
          <w:rStyle w:val="a6"/>
          <w:sz w:val="22"/>
          <w:szCs w:val="22"/>
        </w:rPr>
        <w:t>установления дефектов в ходе осмотра</w:t>
      </w:r>
    </w:p>
    <w:p w:rsidR="00CD134F" w:rsidRDefault="00CD134F">
      <w:pPr>
        <w:jc w:val="center"/>
      </w:pPr>
      <w:r>
        <w:rPr>
          <w:rStyle w:val="a6"/>
          <w:sz w:val="22"/>
          <w:szCs w:val="22"/>
        </w:rPr>
        <w:t>детской игровой площадки, детского игрового или спортивного оборудования</w:t>
      </w:r>
    </w:p>
    <w:p w:rsidR="00CD134F" w:rsidRDefault="00CD134F"/>
    <w:p w:rsidR="00CD134F" w:rsidRDefault="00CD134F">
      <w:pPr>
        <w:ind w:firstLine="709"/>
        <w:jc w:val="both"/>
      </w:pPr>
      <w:r>
        <w:rPr>
          <w:sz w:val="22"/>
          <w:szCs w:val="22"/>
        </w:rPr>
        <w:t xml:space="preserve">№_______________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от «___» ______________</w:t>
      </w:r>
    </w:p>
    <w:p w:rsidR="00CD134F" w:rsidRDefault="00CD134F">
      <w:pPr>
        <w:ind w:firstLine="709"/>
        <w:jc w:val="both"/>
        <w:rPr>
          <w:sz w:val="22"/>
          <w:szCs w:val="22"/>
        </w:rPr>
      </w:pPr>
    </w:p>
    <w:p w:rsidR="00CD134F" w:rsidRDefault="00CD134F">
      <w:pPr>
        <w:ind w:firstLine="709"/>
        <w:jc w:val="both"/>
      </w:pPr>
      <w:r>
        <w:rPr>
          <w:sz w:val="22"/>
          <w:szCs w:val="22"/>
        </w:rPr>
        <w:t>Собственник (пользователь)________________________________________</w:t>
      </w:r>
    </w:p>
    <w:p w:rsidR="00CD134F" w:rsidRDefault="00CD134F">
      <w:pPr>
        <w:ind w:firstLine="709"/>
        <w:jc w:val="both"/>
      </w:pPr>
      <w:r>
        <w:rPr>
          <w:sz w:val="22"/>
          <w:szCs w:val="22"/>
        </w:rPr>
        <w:t>Адрес установки__________________________________________________</w:t>
      </w:r>
    </w:p>
    <w:p w:rsidR="00CD134F" w:rsidRDefault="00CD134F">
      <w:pPr>
        <w:ind w:firstLine="709"/>
        <w:jc w:val="both"/>
      </w:pPr>
      <w:r>
        <w:rPr>
          <w:sz w:val="22"/>
          <w:szCs w:val="22"/>
        </w:rPr>
        <w:t>Характеристики поверхности игровой площадки:</w:t>
      </w:r>
    </w:p>
    <w:p w:rsidR="00CD134F" w:rsidRDefault="00CD134F">
      <w:pPr>
        <w:ind w:firstLine="709"/>
        <w:jc w:val="both"/>
      </w:pPr>
      <w:r>
        <w:rPr>
          <w:sz w:val="22"/>
          <w:szCs w:val="22"/>
        </w:rPr>
        <w:t>_________________________________________________________________</w:t>
      </w:r>
    </w:p>
    <w:p w:rsidR="00CD134F" w:rsidRDefault="00CD134F">
      <w:pPr>
        <w:ind w:firstLine="709"/>
        <w:jc w:val="both"/>
      </w:pPr>
      <w:r>
        <w:rPr>
          <w:sz w:val="22"/>
          <w:szCs w:val="22"/>
        </w:rPr>
        <w:t>_________________________________________________________________</w:t>
      </w:r>
    </w:p>
    <w:p w:rsidR="00CD134F" w:rsidRDefault="00CD134F">
      <w:pPr>
        <w:rPr>
          <w:sz w:val="22"/>
          <w:szCs w:val="22"/>
        </w:rPr>
      </w:pPr>
    </w:p>
    <w:p w:rsidR="00CD134F" w:rsidRDefault="00CD134F">
      <w:pPr>
        <w:ind w:firstLine="709"/>
      </w:pPr>
      <w:r>
        <w:rPr>
          <w:sz w:val="22"/>
          <w:szCs w:val="22"/>
        </w:rPr>
        <w:t>Перечень оборудования:</w:t>
      </w:r>
    </w:p>
    <w:p w:rsidR="00CD134F" w:rsidRDefault="00CD134F">
      <w:pPr>
        <w:ind w:firstLine="709"/>
        <w:rPr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61"/>
        <w:gridCol w:w="2622"/>
        <w:gridCol w:w="1649"/>
        <w:gridCol w:w="1664"/>
        <w:gridCol w:w="1651"/>
        <w:gridCol w:w="1674"/>
      </w:tblGrid>
      <w:tr w:rsidR="00CD134F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jc w:val="center"/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jc w:val="center"/>
            </w:pPr>
            <w:r>
              <w:rPr>
                <w:sz w:val="22"/>
                <w:szCs w:val="22"/>
              </w:rPr>
              <w:t>Результат осмотра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jc w:val="center"/>
            </w:pPr>
            <w:r>
              <w:rPr>
                <w:sz w:val="22"/>
                <w:szCs w:val="22"/>
              </w:rPr>
              <w:t>Выявленные дефекты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jc w:val="center"/>
            </w:pPr>
            <w:r>
              <w:rPr>
                <w:sz w:val="22"/>
                <w:szCs w:val="22"/>
              </w:rPr>
              <w:t>Принятые меры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jc w:val="center"/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 w:rsidR="00CD134F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D134F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D134F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D134F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D134F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D134F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D134F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4F" w:rsidRDefault="00CD134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CD134F" w:rsidRDefault="00CD134F">
      <w:pPr>
        <w:rPr>
          <w:sz w:val="22"/>
          <w:szCs w:val="22"/>
        </w:rPr>
      </w:pPr>
    </w:p>
    <w:p w:rsidR="00CD134F" w:rsidRDefault="00CD134F">
      <w:pPr>
        <w:ind w:firstLine="709"/>
      </w:pPr>
      <w:r>
        <w:rPr>
          <w:sz w:val="22"/>
          <w:szCs w:val="22"/>
        </w:rPr>
        <w:t>Осмотр и проверка детского игрового оборудования подтверждает</w:t>
      </w:r>
    </w:p>
    <w:p w:rsidR="00CD134F" w:rsidRDefault="00CD134F">
      <w:pPr>
        <w:ind w:firstLine="709"/>
      </w:pPr>
      <w:r>
        <w:rPr>
          <w:sz w:val="22"/>
          <w:szCs w:val="22"/>
        </w:rPr>
        <w:t>его безопасную эксплуатацию.</w:t>
      </w:r>
    </w:p>
    <w:p w:rsidR="00CD134F" w:rsidRDefault="00CD134F">
      <w:pPr>
        <w:ind w:firstLine="709"/>
        <w:rPr>
          <w:sz w:val="22"/>
          <w:szCs w:val="22"/>
        </w:rPr>
      </w:pPr>
    </w:p>
    <w:p w:rsidR="00CD134F" w:rsidRDefault="00CD134F">
      <w:pPr>
        <w:ind w:firstLine="709"/>
      </w:pPr>
      <w:r>
        <w:rPr>
          <w:sz w:val="22"/>
          <w:szCs w:val="22"/>
        </w:rPr>
        <w:t>Ответственный исполнитель _______________________________(подпись)</w:t>
      </w:r>
    </w:p>
    <w:p w:rsidR="00CD134F" w:rsidRDefault="00CD134F"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(должность и Ф.И.О.)</w:t>
      </w:r>
    </w:p>
    <w:p w:rsidR="00CD134F" w:rsidRDefault="00CD134F">
      <w:pPr>
        <w:rPr>
          <w:sz w:val="22"/>
          <w:szCs w:val="22"/>
        </w:rPr>
      </w:pPr>
    </w:p>
    <w:p w:rsidR="00CD134F" w:rsidRDefault="00CD134F"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Дата осмотра «___» _______________</w:t>
      </w:r>
    </w:p>
    <w:p w:rsidR="00CD134F" w:rsidRDefault="00CD134F">
      <w:pPr>
        <w:pStyle w:val="fn3r"/>
        <w:spacing w:before="0" w:after="0"/>
        <w:jc w:val="right"/>
        <w:rPr>
          <w:sz w:val="22"/>
          <w:szCs w:val="22"/>
        </w:rPr>
      </w:pPr>
    </w:p>
    <w:p w:rsidR="00CD134F" w:rsidRDefault="00CD134F">
      <w:pPr>
        <w:jc w:val="center"/>
      </w:pPr>
    </w:p>
    <w:sectPr w:rsidR="00CD134F" w:rsidSect="00526278">
      <w:pgSz w:w="11906" w:h="16838"/>
      <w:pgMar w:top="1134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0EA" w:usb2="00000000" w:usb3="00000000" w:csb0="00000001" w:csb1="00000000"/>
  </w:font>
  <w:font w:name="font180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Sans Serif">
    <w:altName w:val="Times New Roman"/>
    <w:charset w:val="00"/>
    <w:family w:val="swiss"/>
    <w:pitch w:val="variable"/>
    <w:sig w:usb0="00000000" w:usb1="00000000" w:usb2="00000000" w:usb3="00000000" w:csb0="00000000" w:csb1="00000000"/>
  </w:font>
  <w:font w:name="TimesE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Ralew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843" w:firstLine="0"/>
      </w:pPr>
    </w:lvl>
    <w:lvl w:ilvl="2">
      <w:start w:val="1"/>
      <w:numFmt w:val="decimal"/>
      <w:pStyle w:val="3"/>
      <w:suff w:val="nothing"/>
      <w:lvlText w:val=".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.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suff w:val="nothing"/>
      <w:lvlText w:val=".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suff w:val="nothing"/>
      <w:lvlText w:val="..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suff w:val="nothing"/>
      <w:lvlText w:val="..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pStyle w:val="12"/>
      <w:lvlText w:val="%1."/>
      <w:lvlJc w:val="left"/>
      <w:pPr>
        <w:tabs>
          <w:tab w:val="num" w:pos="499"/>
        </w:tabs>
        <w:ind w:left="499" w:hanging="480"/>
      </w:pPr>
      <w:rPr>
        <w:rFonts w:cs="Times New Roman"/>
        <w:sz w:val="24"/>
        <w:szCs w:val="24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pStyle w:val="10"/>
      <w:lvlText w:val="%1."/>
      <w:lvlJc w:val="left"/>
      <w:pPr>
        <w:tabs>
          <w:tab w:val="num" w:pos="2275"/>
        </w:tabs>
        <w:ind w:left="2275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834"/>
        </w:tabs>
        <w:ind w:left="383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867"/>
        </w:tabs>
        <w:ind w:left="3198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507"/>
        </w:tabs>
        <w:ind w:left="321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867"/>
        </w:tabs>
        <w:ind w:left="372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587"/>
        </w:tabs>
        <w:ind w:left="422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947"/>
        </w:tabs>
        <w:ind w:left="473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667"/>
        </w:tabs>
        <w:ind w:left="5307" w:hanging="144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DA6545"/>
    <w:rsid w:val="00106A9F"/>
    <w:rsid w:val="00145762"/>
    <w:rsid w:val="00200B0F"/>
    <w:rsid w:val="00212301"/>
    <w:rsid w:val="002956EC"/>
    <w:rsid w:val="003D4BDF"/>
    <w:rsid w:val="003D52EA"/>
    <w:rsid w:val="003E50BE"/>
    <w:rsid w:val="004131C2"/>
    <w:rsid w:val="00432BBB"/>
    <w:rsid w:val="00490E31"/>
    <w:rsid w:val="004C429C"/>
    <w:rsid w:val="0050733B"/>
    <w:rsid w:val="00526278"/>
    <w:rsid w:val="005B5957"/>
    <w:rsid w:val="00656881"/>
    <w:rsid w:val="00660729"/>
    <w:rsid w:val="006B4BA5"/>
    <w:rsid w:val="00775619"/>
    <w:rsid w:val="007C6963"/>
    <w:rsid w:val="00880075"/>
    <w:rsid w:val="008D16A9"/>
    <w:rsid w:val="0092483C"/>
    <w:rsid w:val="009E1094"/>
    <w:rsid w:val="00A75950"/>
    <w:rsid w:val="00AA1ED0"/>
    <w:rsid w:val="00BA540E"/>
    <w:rsid w:val="00BE5D3F"/>
    <w:rsid w:val="00BF09A5"/>
    <w:rsid w:val="00C75A89"/>
    <w:rsid w:val="00CD134F"/>
    <w:rsid w:val="00DA3B6E"/>
    <w:rsid w:val="00DA3C13"/>
    <w:rsid w:val="00DA6545"/>
    <w:rsid w:val="00E43062"/>
    <w:rsid w:val="00E45C1D"/>
    <w:rsid w:val="00EB27D9"/>
    <w:rsid w:val="00F3564C"/>
    <w:rsid w:val="00F6618A"/>
    <w:rsid w:val="00F73594"/>
    <w:rsid w:val="00FF2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7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526278"/>
    <w:pPr>
      <w:keepNext/>
      <w:numPr>
        <w:numId w:val="1"/>
      </w:numPr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52627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26278"/>
    <w:pPr>
      <w:keepNext/>
      <w:widowControl w:val="0"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526278"/>
    <w:pPr>
      <w:keepNext/>
      <w:numPr>
        <w:ilvl w:val="3"/>
        <w:numId w:val="1"/>
      </w:numPr>
      <w:spacing w:after="120"/>
      <w:jc w:val="both"/>
      <w:outlineLvl w:val="3"/>
    </w:pPr>
    <w:rPr>
      <w:szCs w:val="20"/>
    </w:rPr>
  </w:style>
  <w:style w:type="paragraph" w:styleId="5">
    <w:name w:val="heading 5"/>
    <w:basedOn w:val="a"/>
    <w:next w:val="a"/>
    <w:qFormat/>
    <w:rsid w:val="00526278"/>
    <w:pPr>
      <w:keepNext/>
      <w:numPr>
        <w:ilvl w:val="4"/>
        <w:numId w:val="1"/>
      </w:numPr>
      <w:spacing w:after="240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qFormat/>
    <w:rsid w:val="00526278"/>
    <w:pPr>
      <w:keepNext/>
      <w:widowControl w:val="0"/>
      <w:numPr>
        <w:ilvl w:val="5"/>
        <w:numId w:val="1"/>
      </w:numPr>
      <w:autoSpaceDE w:val="0"/>
      <w:ind w:left="4320" w:hanging="180"/>
      <w:jc w:val="center"/>
      <w:outlineLvl w:val="5"/>
    </w:pPr>
    <w:rPr>
      <w:rFonts w:ascii="Arial" w:hAnsi="Arial" w:cs="Arial"/>
      <w:b/>
      <w:bCs/>
      <w:sz w:val="20"/>
      <w:szCs w:val="20"/>
    </w:rPr>
  </w:style>
  <w:style w:type="paragraph" w:styleId="8">
    <w:name w:val="heading 8"/>
    <w:basedOn w:val="a"/>
    <w:next w:val="a"/>
    <w:qFormat/>
    <w:rsid w:val="00526278"/>
    <w:pPr>
      <w:keepNext/>
      <w:numPr>
        <w:ilvl w:val="7"/>
        <w:numId w:val="1"/>
      </w:numPr>
      <w:jc w:val="both"/>
      <w:outlineLvl w:val="7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26278"/>
  </w:style>
  <w:style w:type="character" w:customStyle="1" w:styleId="WW8Num1z1">
    <w:name w:val="WW8Num1z1"/>
    <w:rsid w:val="00526278"/>
  </w:style>
  <w:style w:type="character" w:customStyle="1" w:styleId="WW8Num1z2">
    <w:name w:val="WW8Num1z2"/>
    <w:rsid w:val="00526278"/>
  </w:style>
  <w:style w:type="character" w:customStyle="1" w:styleId="WW8Num1z3">
    <w:name w:val="WW8Num1z3"/>
    <w:rsid w:val="00526278"/>
  </w:style>
  <w:style w:type="character" w:customStyle="1" w:styleId="WW8Num1z4">
    <w:name w:val="WW8Num1z4"/>
    <w:rsid w:val="00526278"/>
  </w:style>
  <w:style w:type="character" w:customStyle="1" w:styleId="WW8Num1z5">
    <w:name w:val="WW8Num1z5"/>
    <w:rsid w:val="00526278"/>
  </w:style>
  <w:style w:type="character" w:customStyle="1" w:styleId="WW8Num1z6">
    <w:name w:val="WW8Num1z6"/>
    <w:rsid w:val="00526278"/>
  </w:style>
  <w:style w:type="character" w:customStyle="1" w:styleId="WW8Num1z7">
    <w:name w:val="WW8Num1z7"/>
    <w:rsid w:val="00526278"/>
  </w:style>
  <w:style w:type="character" w:customStyle="1" w:styleId="WW8Num1z8">
    <w:name w:val="WW8Num1z8"/>
    <w:rsid w:val="00526278"/>
  </w:style>
  <w:style w:type="character" w:customStyle="1" w:styleId="WW8Num2z0">
    <w:name w:val="WW8Num2z0"/>
    <w:rsid w:val="00526278"/>
    <w:rPr>
      <w:rFonts w:cs="Times New Roman"/>
      <w:sz w:val="24"/>
      <w:szCs w:val="24"/>
    </w:rPr>
  </w:style>
  <w:style w:type="character" w:customStyle="1" w:styleId="WW8Num3z0">
    <w:name w:val="WW8Num3z0"/>
    <w:rsid w:val="00526278"/>
    <w:rPr>
      <w:rFonts w:cs="Times New Roman"/>
    </w:rPr>
  </w:style>
  <w:style w:type="character" w:customStyle="1" w:styleId="WW8Num4z0">
    <w:name w:val="WW8Num4z0"/>
    <w:rsid w:val="00526278"/>
  </w:style>
  <w:style w:type="character" w:customStyle="1" w:styleId="WW8Num4z1">
    <w:name w:val="WW8Num4z1"/>
    <w:rsid w:val="00526278"/>
  </w:style>
  <w:style w:type="character" w:customStyle="1" w:styleId="WW8Num4z2">
    <w:name w:val="WW8Num4z2"/>
    <w:rsid w:val="00526278"/>
  </w:style>
  <w:style w:type="character" w:customStyle="1" w:styleId="WW8Num4z3">
    <w:name w:val="WW8Num4z3"/>
    <w:rsid w:val="00526278"/>
  </w:style>
  <w:style w:type="character" w:customStyle="1" w:styleId="WW8Num4z4">
    <w:name w:val="WW8Num4z4"/>
    <w:rsid w:val="00526278"/>
  </w:style>
  <w:style w:type="character" w:customStyle="1" w:styleId="WW8Num4z5">
    <w:name w:val="WW8Num4z5"/>
    <w:rsid w:val="00526278"/>
  </w:style>
  <w:style w:type="character" w:customStyle="1" w:styleId="WW8Num4z6">
    <w:name w:val="WW8Num4z6"/>
    <w:rsid w:val="00526278"/>
  </w:style>
  <w:style w:type="character" w:customStyle="1" w:styleId="WW8Num4z7">
    <w:name w:val="WW8Num4z7"/>
    <w:rsid w:val="00526278"/>
  </w:style>
  <w:style w:type="character" w:customStyle="1" w:styleId="WW8Num4z8">
    <w:name w:val="WW8Num4z8"/>
    <w:rsid w:val="00526278"/>
  </w:style>
  <w:style w:type="character" w:customStyle="1" w:styleId="WW8Num2z1">
    <w:name w:val="WW8Num2z1"/>
    <w:rsid w:val="00526278"/>
  </w:style>
  <w:style w:type="character" w:customStyle="1" w:styleId="WW8Num2z2">
    <w:name w:val="WW8Num2z2"/>
    <w:rsid w:val="00526278"/>
  </w:style>
  <w:style w:type="character" w:customStyle="1" w:styleId="WW8Num2z3">
    <w:name w:val="WW8Num2z3"/>
    <w:rsid w:val="00526278"/>
  </w:style>
  <w:style w:type="character" w:customStyle="1" w:styleId="WW8Num2z4">
    <w:name w:val="WW8Num2z4"/>
    <w:rsid w:val="00526278"/>
  </w:style>
  <w:style w:type="character" w:customStyle="1" w:styleId="WW8Num2z5">
    <w:name w:val="WW8Num2z5"/>
    <w:rsid w:val="00526278"/>
  </w:style>
  <w:style w:type="character" w:customStyle="1" w:styleId="WW8Num2z6">
    <w:name w:val="WW8Num2z6"/>
    <w:rsid w:val="00526278"/>
  </w:style>
  <w:style w:type="character" w:customStyle="1" w:styleId="WW8Num2z7">
    <w:name w:val="WW8Num2z7"/>
    <w:rsid w:val="00526278"/>
  </w:style>
  <w:style w:type="character" w:customStyle="1" w:styleId="WW8Num2z8">
    <w:name w:val="WW8Num2z8"/>
    <w:rsid w:val="00526278"/>
  </w:style>
  <w:style w:type="character" w:customStyle="1" w:styleId="WW8Num5z0">
    <w:name w:val="WW8Num5z0"/>
    <w:rsid w:val="00526278"/>
  </w:style>
  <w:style w:type="character" w:customStyle="1" w:styleId="WW8Num5z1">
    <w:name w:val="WW8Num5z1"/>
    <w:rsid w:val="00526278"/>
  </w:style>
  <w:style w:type="character" w:customStyle="1" w:styleId="WW8Num5z2">
    <w:name w:val="WW8Num5z2"/>
    <w:rsid w:val="00526278"/>
  </w:style>
  <w:style w:type="character" w:customStyle="1" w:styleId="WW8Num5z3">
    <w:name w:val="WW8Num5z3"/>
    <w:rsid w:val="00526278"/>
  </w:style>
  <w:style w:type="character" w:customStyle="1" w:styleId="WW8Num5z4">
    <w:name w:val="WW8Num5z4"/>
    <w:rsid w:val="00526278"/>
  </w:style>
  <w:style w:type="character" w:customStyle="1" w:styleId="WW8Num5z5">
    <w:name w:val="WW8Num5z5"/>
    <w:rsid w:val="00526278"/>
  </w:style>
  <w:style w:type="character" w:customStyle="1" w:styleId="WW8Num5z6">
    <w:name w:val="WW8Num5z6"/>
    <w:rsid w:val="00526278"/>
  </w:style>
  <w:style w:type="character" w:customStyle="1" w:styleId="WW8Num5z7">
    <w:name w:val="WW8Num5z7"/>
    <w:rsid w:val="00526278"/>
  </w:style>
  <w:style w:type="character" w:customStyle="1" w:styleId="WW8Num5z8">
    <w:name w:val="WW8Num5z8"/>
    <w:rsid w:val="00526278"/>
  </w:style>
  <w:style w:type="character" w:customStyle="1" w:styleId="27">
    <w:name w:val="Основной шрифт абзаца27"/>
    <w:rsid w:val="00526278"/>
  </w:style>
  <w:style w:type="character" w:customStyle="1" w:styleId="26">
    <w:name w:val="Основной шрифт абзаца26"/>
    <w:rsid w:val="00526278"/>
  </w:style>
  <w:style w:type="character" w:customStyle="1" w:styleId="25">
    <w:name w:val="Основной шрифт абзаца25"/>
    <w:rsid w:val="00526278"/>
  </w:style>
  <w:style w:type="character" w:customStyle="1" w:styleId="24">
    <w:name w:val="Основной шрифт абзаца24"/>
    <w:rsid w:val="00526278"/>
  </w:style>
  <w:style w:type="character" w:customStyle="1" w:styleId="23">
    <w:name w:val="Основной шрифт абзаца23"/>
    <w:rsid w:val="00526278"/>
  </w:style>
  <w:style w:type="character" w:customStyle="1" w:styleId="WW8Num6z0">
    <w:name w:val="WW8Num6z0"/>
    <w:rsid w:val="00526278"/>
    <w:rPr>
      <w:rFonts w:hint="default"/>
    </w:rPr>
  </w:style>
  <w:style w:type="character" w:customStyle="1" w:styleId="WW8Num6z1">
    <w:name w:val="WW8Num6z1"/>
    <w:rsid w:val="00526278"/>
  </w:style>
  <w:style w:type="character" w:customStyle="1" w:styleId="WW8Num6z2">
    <w:name w:val="WW8Num6z2"/>
    <w:rsid w:val="00526278"/>
  </w:style>
  <w:style w:type="character" w:customStyle="1" w:styleId="WW8Num6z3">
    <w:name w:val="WW8Num6z3"/>
    <w:rsid w:val="00526278"/>
  </w:style>
  <w:style w:type="character" w:customStyle="1" w:styleId="WW8Num6z4">
    <w:name w:val="WW8Num6z4"/>
    <w:rsid w:val="00526278"/>
  </w:style>
  <w:style w:type="character" w:customStyle="1" w:styleId="WW8Num6z5">
    <w:name w:val="WW8Num6z5"/>
    <w:rsid w:val="00526278"/>
  </w:style>
  <w:style w:type="character" w:customStyle="1" w:styleId="WW8Num6z6">
    <w:name w:val="WW8Num6z6"/>
    <w:rsid w:val="00526278"/>
  </w:style>
  <w:style w:type="character" w:customStyle="1" w:styleId="WW8Num6z7">
    <w:name w:val="WW8Num6z7"/>
    <w:rsid w:val="00526278"/>
  </w:style>
  <w:style w:type="character" w:customStyle="1" w:styleId="WW8Num6z8">
    <w:name w:val="WW8Num6z8"/>
    <w:rsid w:val="00526278"/>
  </w:style>
  <w:style w:type="character" w:customStyle="1" w:styleId="WW8Num7z0">
    <w:name w:val="WW8Num7z0"/>
    <w:rsid w:val="00526278"/>
  </w:style>
  <w:style w:type="character" w:customStyle="1" w:styleId="WW8Num7z1">
    <w:name w:val="WW8Num7z1"/>
    <w:rsid w:val="00526278"/>
    <w:rPr>
      <w:rFonts w:hint="default"/>
      <w:sz w:val="22"/>
      <w:szCs w:val="22"/>
    </w:rPr>
  </w:style>
  <w:style w:type="character" w:customStyle="1" w:styleId="22">
    <w:name w:val="Основной шрифт абзаца22"/>
    <w:rsid w:val="00526278"/>
    <w:rPr>
      <w:sz w:val="22"/>
      <w:szCs w:val="22"/>
    </w:rPr>
  </w:style>
  <w:style w:type="character" w:customStyle="1" w:styleId="21">
    <w:name w:val="Основной шрифт абзаца21"/>
    <w:rsid w:val="00526278"/>
  </w:style>
  <w:style w:type="character" w:customStyle="1" w:styleId="WW8Num7z2">
    <w:name w:val="WW8Num7z2"/>
    <w:rsid w:val="00526278"/>
  </w:style>
  <w:style w:type="character" w:customStyle="1" w:styleId="WW8Num7z3">
    <w:name w:val="WW8Num7z3"/>
    <w:rsid w:val="00526278"/>
  </w:style>
  <w:style w:type="character" w:customStyle="1" w:styleId="WW8Num7z4">
    <w:name w:val="WW8Num7z4"/>
    <w:rsid w:val="00526278"/>
  </w:style>
  <w:style w:type="character" w:customStyle="1" w:styleId="WW8Num7z5">
    <w:name w:val="WW8Num7z5"/>
    <w:rsid w:val="00526278"/>
  </w:style>
  <w:style w:type="character" w:customStyle="1" w:styleId="WW8Num7z6">
    <w:name w:val="WW8Num7z6"/>
    <w:rsid w:val="00526278"/>
  </w:style>
  <w:style w:type="character" w:customStyle="1" w:styleId="WW8Num7z7">
    <w:name w:val="WW8Num7z7"/>
    <w:rsid w:val="00526278"/>
  </w:style>
  <w:style w:type="character" w:customStyle="1" w:styleId="WW8Num7z8">
    <w:name w:val="WW8Num7z8"/>
    <w:rsid w:val="00526278"/>
  </w:style>
  <w:style w:type="character" w:customStyle="1" w:styleId="WW8Num8z0">
    <w:name w:val="WW8Num8z0"/>
    <w:rsid w:val="00526278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526278"/>
    <w:rPr>
      <w:rFonts w:cs="Times New Roman"/>
    </w:rPr>
  </w:style>
  <w:style w:type="character" w:customStyle="1" w:styleId="20">
    <w:name w:val="Основной шрифт абзаца20"/>
    <w:rsid w:val="00526278"/>
  </w:style>
  <w:style w:type="character" w:customStyle="1" w:styleId="19">
    <w:name w:val="Основной шрифт абзаца19"/>
    <w:rsid w:val="00526278"/>
  </w:style>
  <w:style w:type="character" w:customStyle="1" w:styleId="18">
    <w:name w:val="Основной шрифт абзаца18"/>
    <w:rsid w:val="00526278"/>
  </w:style>
  <w:style w:type="character" w:customStyle="1" w:styleId="WW8Num8z2">
    <w:name w:val="WW8Num8z2"/>
    <w:rsid w:val="00526278"/>
  </w:style>
  <w:style w:type="character" w:customStyle="1" w:styleId="WW8Num8z3">
    <w:name w:val="WW8Num8z3"/>
    <w:rsid w:val="00526278"/>
  </w:style>
  <w:style w:type="character" w:customStyle="1" w:styleId="WW8Num8z4">
    <w:name w:val="WW8Num8z4"/>
    <w:rsid w:val="00526278"/>
  </w:style>
  <w:style w:type="character" w:customStyle="1" w:styleId="WW8Num8z5">
    <w:name w:val="WW8Num8z5"/>
    <w:rsid w:val="00526278"/>
  </w:style>
  <w:style w:type="character" w:customStyle="1" w:styleId="WW8Num8z6">
    <w:name w:val="WW8Num8z6"/>
    <w:rsid w:val="00526278"/>
  </w:style>
  <w:style w:type="character" w:customStyle="1" w:styleId="WW8Num8z7">
    <w:name w:val="WW8Num8z7"/>
    <w:rsid w:val="00526278"/>
  </w:style>
  <w:style w:type="character" w:customStyle="1" w:styleId="WW8Num8z8">
    <w:name w:val="WW8Num8z8"/>
    <w:rsid w:val="00526278"/>
  </w:style>
  <w:style w:type="character" w:customStyle="1" w:styleId="WW8Num9z0">
    <w:name w:val="WW8Num9z0"/>
    <w:rsid w:val="00526278"/>
  </w:style>
  <w:style w:type="character" w:customStyle="1" w:styleId="WW8Num9z1">
    <w:name w:val="WW8Num9z1"/>
    <w:rsid w:val="00526278"/>
  </w:style>
  <w:style w:type="character" w:customStyle="1" w:styleId="WW8Num9z2">
    <w:name w:val="WW8Num9z2"/>
    <w:rsid w:val="00526278"/>
  </w:style>
  <w:style w:type="character" w:customStyle="1" w:styleId="WW8Num9z3">
    <w:name w:val="WW8Num9z3"/>
    <w:rsid w:val="00526278"/>
  </w:style>
  <w:style w:type="character" w:customStyle="1" w:styleId="WW8Num9z4">
    <w:name w:val="WW8Num9z4"/>
    <w:rsid w:val="00526278"/>
  </w:style>
  <w:style w:type="character" w:customStyle="1" w:styleId="WW8Num9z5">
    <w:name w:val="WW8Num9z5"/>
    <w:rsid w:val="00526278"/>
  </w:style>
  <w:style w:type="character" w:customStyle="1" w:styleId="WW8Num9z6">
    <w:name w:val="WW8Num9z6"/>
    <w:rsid w:val="00526278"/>
  </w:style>
  <w:style w:type="character" w:customStyle="1" w:styleId="WW8Num9z7">
    <w:name w:val="WW8Num9z7"/>
    <w:rsid w:val="00526278"/>
  </w:style>
  <w:style w:type="character" w:customStyle="1" w:styleId="WW8Num9z8">
    <w:name w:val="WW8Num9z8"/>
    <w:rsid w:val="00526278"/>
  </w:style>
  <w:style w:type="character" w:customStyle="1" w:styleId="17">
    <w:name w:val="Основной шрифт абзаца17"/>
    <w:rsid w:val="00526278"/>
  </w:style>
  <w:style w:type="character" w:customStyle="1" w:styleId="16">
    <w:name w:val="Основной шрифт абзаца16"/>
    <w:rsid w:val="00526278"/>
  </w:style>
  <w:style w:type="character" w:customStyle="1" w:styleId="15">
    <w:name w:val="Основной шрифт абзаца15"/>
    <w:rsid w:val="00526278"/>
  </w:style>
  <w:style w:type="character" w:customStyle="1" w:styleId="14">
    <w:name w:val="Основной шрифт абзаца14"/>
    <w:rsid w:val="00526278"/>
  </w:style>
  <w:style w:type="character" w:customStyle="1" w:styleId="13">
    <w:name w:val="Основной шрифт абзаца13"/>
    <w:rsid w:val="00526278"/>
  </w:style>
  <w:style w:type="character" w:customStyle="1" w:styleId="120">
    <w:name w:val="Основной шрифт абзаца12"/>
    <w:rsid w:val="00526278"/>
  </w:style>
  <w:style w:type="character" w:customStyle="1" w:styleId="WW8Num10z0">
    <w:name w:val="WW8Num10z0"/>
    <w:rsid w:val="00526278"/>
    <w:rPr>
      <w:rFonts w:hint="default"/>
      <w:b/>
    </w:rPr>
  </w:style>
  <w:style w:type="character" w:customStyle="1" w:styleId="WW8Num10z1">
    <w:name w:val="WW8Num10z1"/>
    <w:rsid w:val="00526278"/>
    <w:rPr>
      <w:rFonts w:hint="default"/>
    </w:rPr>
  </w:style>
  <w:style w:type="character" w:customStyle="1" w:styleId="WW8Num11z0">
    <w:name w:val="WW8Num11z0"/>
    <w:rsid w:val="00526278"/>
    <w:rPr>
      <w:rFonts w:hint="default"/>
    </w:rPr>
  </w:style>
  <w:style w:type="character" w:customStyle="1" w:styleId="11">
    <w:name w:val="Основной шрифт абзаца11"/>
    <w:rsid w:val="00526278"/>
  </w:style>
  <w:style w:type="character" w:customStyle="1" w:styleId="100">
    <w:name w:val="Основной шрифт абзаца10"/>
    <w:rsid w:val="00526278"/>
  </w:style>
  <w:style w:type="character" w:customStyle="1" w:styleId="9">
    <w:name w:val="Основной шрифт абзаца9"/>
    <w:rsid w:val="00526278"/>
  </w:style>
  <w:style w:type="character" w:customStyle="1" w:styleId="80">
    <w:name w:val="Основной шрифт абзаца8"/>
    <w:rsid w:val="00526278"/>
  </w:style>
  <w:style w:type="character" w:customStyle="1" w:styleId="WW8Num10z2">
    <w:name w:val="WW8Num10z2"/>
    <w:rsid w:val="00526278"/>
  </w:style>
  <w:style w:type="character" w:customStyle="1" w:styleId="WW8Num10z3">
    <w:name w:val="WW8Num10z3"/>
    <w:rsid w:val="00526278"/>
  </w:style>
  <w:style w:type="character" w:customStyle="1" w:styleId="WW8Num10z4">
    <w:name w:val="WW8Num10z4"/>
    <w:rsid w:val="00526278"/>
  </w:style>
  <w:style w:type="character" w:customStyle="1" w:styleId="WW8Num10z5">
    <w:name w:val="WW8Num10z5"/>
    <w:rsid w:val="00526278"/>
  </w:style>
  <w:style w:type="character" w:customStyle="1" w:styleId="WW8Num10z6">
    <w:name w:val="WW8Num10z6"/>
    <w:rsid w:val="00526278"/>
  </w:style>
  <w:style w:type="character" w:customStyle="1" w:styleId="WW8Num10z7">
    <w:name w:val="WW8Num10z7"/>
    <w:rsid w:val="00526278"/>
  </w:style>
  <w:style w:type="character" w:customStyle="1" w:styleId="WW8Num10z8">
    <w:name w:val="WW8Num10z8"/>
    <w:rsid w:val="00526278"/>
  </w:style>
  <w:style w:type="character" w:customStyle="1" w:styleId="WW8Num11z1">
    <w:name w:val="WW8Num11z1"/>
    <w:rsid w:val="00526278"/>
  </w:style>
  <w:style w:type="character" w:customStyle="1" w:styleId="WW8Num11z2">
    <w:name w:val="WW8Num11z2"/>
    <w:rsid w:val="00526278"/>
  </w:style>
  <w:style w:type="character" w:customStyle="1" w:styleId="WW8Num11z3">
    <w:name w:val="WW8Num11z3"/>
    <w:rsid w:val="00526278"/>
  </w:style>
  <w:style w:type="character" w:customStyle="1" w:styleId="WW8Num11z4">
    <w:name w:val="WW8Num11z4"/>
    <w:rsid w:val="00526278"/>
  </w:style>
  <w:style w:type="character" w:customStyle="1" w:styleId="WW8Num11z5">
    <w:name w:val="WW8Num11z5"/>
    <w:rsid w:val="00526278"/>
  </w:style>
  <w:style w:type="character" w:customStyle="1" w:styleId="WW8Num11z6">
    <w:name w:val="WW8Num11z6"/>
    <w:rsid w:val="00526278"/>
  </w:style>
  <w:style w:type="character" w:customStyle="1" w:styleId="WW8Num11z7">
    <w:name w:val="WW8Num11z7"/>
    <w:rsid w:val="00526278"/>
  </w:style>
  <w:style w:type="character" w:customStyle="1" w:styleId="WW8Num11z8">
    <w:name w:val="WW8Num11z8"/>
    <w:rsid w:val="00526278"/>
  </w:style>
  <w:style w:type="character" w:customStyle="1" w:styleId="WW8Num12z0">
    <w:name w:val="WW8Num12z0"/>
    <w:rsid w:val="00526278"/>
    <w:rPr>
      <w:rFonts w:ascii="Times New Roman" w:hAnsi="Times New Roman" w:cs="Times New Roman" w:hint="default"/>
    </w:rPr>
  </w:style>
  <w:style w:type="character" w:customStyle="1" w:styleId="WW8Num12z1">
    <w:name w:val="WW8Num12z1"/>
    <w:rsid w:val="00526278"/>
    <w:rPr>
      <w:rFonts w:ascii="Courier New" w:hAnsi="Courier New" w:cs="Courier New" w:hint="default"/>
    </w:rPr>
  </w:style>
  <w:style w:type="character" w:customStyle="1" w:styleId="WW8Num12z2">
    <w:name w:val="WW8Num12z2"/>
    <w:rsid w:val="00526278"/>
    <w:rPr>
      <w:rFonts w:ascii="Wingdings" w:hAnsi="Wingdings" w:cs="Wingdings" w:hint="default"/>
    </w:rPr>
  </w:style>
  <w:style w:type="character" w:customStyle="1" w:styleId="WW8Num12z3">
    <w:name w:val="WW8Num12z3"/>
    <w:rsid w:val="00526278"/>
    <w:rPr>
      <w:rFonts w:ascii="Symbol" w:hAnsi="Symbol" w:cs="Symbol" w:hint="default"/>
    </w:rPr>
  </w:style>
  <w:style w:type="character" w:customStyle="1" w:styleId="WW8Num13z0">
    <w:name w:val="WW8Num13z0"/>
    <w:rsid w:val="00526278"/>
    <w:rPr>
      <w:rFonts w:hint="default"/>
    </w:rPr>
  </w:style>
  <w:style w:type="character" w:customStyle="1" w:styleId="WW8Num13z1">
    <w:name w:val="WW8Num13z1"/>
    <w:rsid w:val="00526278"/>
  </w:style>
  <w:style w:type="character" w:customStyle="1" w:styleId="WW8Num13z2">
    <w:name w:val="WW8Num13z2"/>
    <w:rsid w:val="00526278"/>
  </w:style>
  <w:style w:type="character" w:customStyle="1" w:styleId="WW8Num13z3">
    <w:name w:val="WW8Num13z3"/>
    <w:rsid w:val="00526278"/>
  </w:style>
  <w:style w:type="character" w:customStyle="1" w:styleId="WW8Num13z4">
    <w:name w:val="WW8Num13z4"/>
    <w:rsid w:val="00526278"/>
  </w:style>
  <w:style w:type="character" w:customStyle="1" w:styleId="WW8Num13z5">
    <w:name w:val="WW8Num13z5"/>
    <w:rsid w:val="00526278"/>
  </w:style>
  <w:style w:type="character" w:customStyle="1" w:styleId="WW8Num13z6">
    <w:name w:val="WW8Num13z6"/>
    <w:rsid w:val="00526278"/>
  </w:style>
  <w:style w:type="character" w:customStyle="1" w:styleId="WW8Num13z7">
    <w:name w:val="WW8Num13z7"/>
    <w:rsid w:val="00526278"/>
  </w:style>
  <w:style w:type="character" w:customStyle="1" w:styleId="WW8Num13z8">
    <w:name w:val="WW8Num13z8"/>
    <w:rsid w:val="00526278"/>
  </w:style>
  <w:style w:type="character" w:customStyle="1" w:styleId="WW8Num14z0">
    <w:name w:val="WW8Num14z0"/>
    <w:rsid w:val="00526278"/>
  </w:style>
  <w:style w:type="character" w:customStyle="1" w:styleId="WW8Num14z1">
    <w:name w:val="WW8Num14z1"/>
    <w:rsid w:val="00526278"/>
  </w:style>
  <w:style w:type="character" w:customStyle="1" w:styleId="WW8Num14z2">
    <w:name w:val="WW8Num14z2"/>
    <w:rsid w:val="00526278"/>
  </w:style>
  <w:style w:type="character" w:customStyle="1" w:styleId="WW8Num14z3">
    <w:name w:val="WW8Num14z3"/>
    <w:rsid w:val="00526278"/>
  </w:style>
  <w:style w:type="character" w:customStyle="1" w:styleId="WW8Num14z4">
    <w:name w:val="WW8Num14z4"/>
    <w:rsid w:val="00526278"/>
  </w:style>
  <w:style w:type="character" w:customStyle="1" w:styleId="WW8Num14z5">
    <w:name w:val="WW8Num14z5"/>
    <w:rsid w:val="00526278"/>
  </w:style>
  <w:style w:type="character" w:customStyle="1" w:styleId="WW8Num14z6">
    <w:name w:val="WW8Num14z6"/>
    <w:rsid w:val="00526278"/>
  </w:style>
  <w:style w:type="character" w:customStyle="1" w:styleId="WW8Num14z7">
    <w:name w:val="WW8Num14z7"/>
    <w:rsid w:val="00526278"/>
  </w:style>
  <w:style w:type="character" w:customStyle="1" w:styleId="WW8Num14z8">
    <w:name w:val="WW8Num14z8"/>
    <w:rsid w:val="00526278"/>
  </w:style>
  <w:style w:type="character" w:customStyle="1" w:styleId="WW8Num15z0">
    <w:name w:val="WW8Num15z0"/>
    <w:rsid w:val="00526278"/>
    <w:rPr>
      <w:rFonts w:hint="default"/>
      <w:sz w:val="24"/>
      <w:szCs w:val="24"/>
    </w:rPr>
  </w:style>
  <w:style w:type="character" w:customStyle="1" w:styleId="WW8Num15z1">
    <w:name w:val="WW8Num15z1"/>
    <w:rsid w:val="00526278"/>
  </w:style>
  <w:style w:type="character" w:customStyle="1" w:styleId="WW8Num15z2">
    <w:name w:val="WW8Num15z2"/>
    <w:rsid w:val="00526278"/>
  </w:style>
  <w:style w:type="character" w:customStyle="1" w:styleId="WW8Num15z3">
    <w:name w:val="WW8Num15z3"/>
    <w:rsid w:val="00526278"/>
  </w:style>
  <w:style w:type="character" w:customStyle="1" w:styleId="WW8Num15z4">
    <w:name w:val="WW8Num15z4"/>
    <w:rsid w:val="00526278"/>
  </w:style>
  <w:style w:type="character" w:customStyle="1" w:styleId="WW8Num15z5">
    <w:name w:val="WW8Num15z5"/>
    <w:rsid w:val="00526278"/>
  </w:style>
  <w:style w:type="character" w:customStyle="1" w:styleId="WW8Num15z6">
    <w:name w:val="WW8Num15z6"/>
    <w:rsid w:val="00526278"/>
  </w:style>
  <w:style w:type="character" w:customStyle="1" w:styleId="WW8Num15z7">
    <w:name w:val="WW8Num15z7"/>
    <w:rsid w:val="00526278"/>
  </w:style>
  <w:style w:type="character" w:customStyle="1" w:styleId="WW8Num15z8">
    <w:name w:val="WW8Num15z8"/>
    <w:rsid w:val="00526278"/>
  </w:style>
  <w:style w:type="character" w:customStyle="1" w:styleId="WW8Num16z0">
    <w:name w:val="WW8Num16z0"/>
    <w:rsid w:val="00526278"/>
    <w:rPr>
      <w:sz w:val="21"/>
      <w:szCs w:val="24"/>
    </w:rPr>
  </w:style>
  <w:style w:type="character" w:customStyle="1" w:styleId="WW8Num16z1">
    <w:name w:val="WW8Num16z1"/>
    <w:rsid w:val="00526278"/>
  </w:style>
  <w:style w:type="character" w:customStyle="1" w:styleId="WW8Num16z2">
    <w:name w:val="WW8Num16z2"/>
    <w:rsid w:val="00526278"/>
  </w:style>
  <w:style w:type="character" w:customStyle="1" w:styleId="WW8Num16z3">
    <w:name w:val="WW8Num16z3"/>
    <w:rsid w:val="00526278"/>
  </w:style>
  <w:style w:type="character" w:customStyle="1" w:styleId="WW8Num16z4">
    <w:name w:val="WW8Num16z4"/>
    <w:rsid w:val="00526278"/>
  </w:style>
  <w:style w:type="character" w:customStyle="1" w:styleId="WW8Num16z5">
    <w:name w:val="WW8Num16z5"/>
    <w:rsid w:val="00526278"/>
  </w:style>
  <w:style w:type="character" w:customStyle="1" w:styleId="WW8Num16z6">
    <w:name w:val="WW8Num16z6"/>
    <w:rsid w:val="00526278"/>
  </w:style>
  <w:style w:type="character" w:customStyle="1" w:styleId="WW8Num16z7">
    <w:name w:val="WW8Num16z7"/>
    <w:rsid w:val="00526278"/>
  </w:style>
  <w:style w:type="character" w:customStyle="1" w:styleId="WW8Num16z8">
    <w:name w:val="WW8Num16z8"/>
    <w:rsid w:val="00526278"/>
  </w:style>
  <w:style w:type="character" w:customStyle="1" w:styleId="WW8Num17z0">
    <w:name w:val="WW8Num17z0"/>
    <w:rsid w:val="00526278"/>
    <w:rPr>
      <w:rFonts w:hint="default"/>
    </w:rPr>
  </w:style>
  <w:style w:type="character" w:customStyle="1" w:styleId="WW8Num17z1">
    <w:name w:val="WW8Num17z1"/>
    <w:rsid w:val="00526278"/>
  </w:style>
  <w:style w:type="character" w:customStyle="1" w:styleId="WW8Num17z2">
    <w:name w:val="WW8Num17z2"/>
    <w:rsid w:val="00526278"/>
  </w:style>
  <w:style w:type="character" w:customStyle="1" w:styleId="WW8Num17z3">
    <w:name w:val="WW8Num17z3"/>
    <w:rsid w:val="00526278"/>
  </w:style>
  <w:style w:type="character" w:customStyle="1" w:styleId="WW8Num17z4">
    <w:name w:val="WW8Num17z4"/>
    <w:rsid w:val="00526278"/>
  </w:style>
  <w:style w:type="character" w:customStyle="1" w:styleId="WW8Num17z5">
    <w:name w:val="WW8Num17z5"/>
    <w:rsid w:val="00526278"/>
  </w:style>
  <w:style w:type="character" w:customStyle="1" w:styleId="WW8Num17z6">
    <w:name w:val="WW8Num17z6"/>
    <w:rsid w:val="00526278"/>
  </w:style>
  <w:style w:type="character" w:customStyle="1" w:styleId="WW8Num17z7">
    <w:name w:val="WW8Num17z7"/>
    <w:rsid w:val="00526278"/>
  </w:style>
  <w:style w:type="character" w:customStyle="1" w:styleId="WW8Num17z8">
    <w:name w:val="WW8Num17z8"/>
    <w:rsid w:val="00526278"/>
  </w:style>
  <w:style w:type="character" w:customStyle="1" w:styleId="WW8Num18z0">
    <w:name w:val="WW8Num18z0"/>
    <w:rsid w:val="00526278"/>
    <w:rPr>
      <w:rFonts w:hint="default"/>
    </w:rPr>
  </w:style>
  <w:style w:type="character" w:customStyle="1" w:styleId="WW8Num18z1">
    <w:name w:val="WW8Num18z1"/>
    <w:rsid w:val="00526278"/>
  </w:style>
  <w:style w:type="character" w:customStyle="1" w:styleId="WW8Num18z2">
    <w:name w:val="WW8Num18z2"/>
    <w:rsid w:val="00526278"/>
  </w:style>
  <w:style w:type="character" w:customStyle="1" w:styleId="WW8Num18z3">
    <w:name w:val="WW8Num18z3"/>
    <w:rsid w:val="00526278"/>
  </w:style>
  <w:style w:type="character" w:customStyle="1" w:styleId="WW8Num18z4">
    <w:name w:val="WW8Num18z4"/>
    <w:rsid w:val="00526278"/>
  </w:style>
  <w:style w:type="character" w:customStyle="1" w:styleId="WW8Num18z5">
    <w:name w:val="WW8Num18z5"/>
    <w:rsid w:val="00526278"/>
  </w:style>
  <w:style w:type="character" w:customStyle="1" w:styleId="WW8Num18z6">
    <w:name w:val="WW8Num18z6"/>
    <w:rsid w:val="00526278"/>
  </w:style>
  <w:style w:type="character" w:customStyle="1" w:styleId="WW8Num18z7">
    <w:name w:val="WW8Num18z7"/>
    <w:rsid w:val="00526278"/>
  </w:style>
  <w:style w:type="character" w:customStyle="1" w:styleId="WW8Num18z8">
    <w:name w:val="WW8Num18z8"/>
    <w:rsid w:val="00526278"/>
  </w:style>
  <w:style w:type="character" w:customStyle="1" w:styleId="WW8Num19z0">
    <w:name w:val="WW8Num19z0"/>
    <w:rsid w:val="00526278"/>
    <w:rPr>
      <w:rFonts w:hint="default"/>
    </w:rPr>
  </w:style>
  <w:style w:type="character" w:customStyle="1" w:styleId="WW8Num20z0">
    <w:name w:val="WW8Num20z0"/>
    <w:rsid w:val="00526278"/>
    <w:rPr>
      <w:rFonts w:hint="default"/>
    </w:rPr>
  </w:style>
  <w:style w:type="character" w:customStyle="1" w:styleId="WW8Num21z0">
    <w:name w:val="WW8Num21z0"/>
    <w:rsid w:val="00526278"/>
  </w:style>
  <w:style w:type="character" w:customStyle="1" w:styleId="WW8Num21z1">
    <w:name w:val="WW8Num21z1"/>
    <w:rsid w:val="00526278"/>
  </w:style>
  <w:style w:type="character" w:customStyle="1" w:styleId="WW8Num21z2">
    <w:name w:val="WW8Num21z2"/>
    <w:rsid w:val="00526278"/>
  </w:style>
  <w:style w:type="character" w:customStyle="1" w:styleId="WW8Num21z3">
    <w:name w:val="WW8Num21z3"/>
    <w:rsid w:val="00526278"/>
  </w:style>
  <w:style w:type="character" w:customStyle="1" w:styleId="WW8Num21z4">
    <w:name w:val="WW8Num21z4"/>
    <w:rsid w:val="00526278"/>
  </w:style>
  <w:style w:type="character" w:customStyle="1" w:styleId="WW8Num21z5">
    <w:name w:val="WW8Num21z5"/>
    <w:rsid w:val="00526278"/>
  </w:style>
  <w:style w:type="character" w:customStyle="1" w:styleId="WW8Num21z6">
    <w:name w:val="WW8Num21z6"/>
    <w:rsid w:val="00526278"/>
  </w:style>
  <w:style w:type="character" w:customStyle="1" w:styleId="WW8Num21z7">
    <w:name w:val="WW8Num21z7"/>
    <w:rsid w:val="00526278"/>
  </w:style>
  <w:style w:type="character" w:customStyle="1" w:styleId="WW8Num21z8">
    <w:name w:val="WW8Num21z8"/>
    <w:rsid w:val="00526278"/>
  </w:style>
  <w:style w:type="character" w:customStyle="1" w:styleId="WW8Num22z0">
    <w:name w:val="WW8Num22z0"/>
    <w:rsid w:val="00526278"/>
  </w:style>
  <w:style w:type="character" w:customStyle="1" w:styleId="WW8Num22z1">
    <w:name w:val="WW8Num22z1"/>
    <w:rsid w:val="00526278"/>
  </w:style>
  <w:style w:type="character" w:customStyle="1" w:styleId="WW8Num22z2">
    <w:name w:val="WW8Num22z2"/>
    <w:rsid w:val="00526278"/>
  </w:style>
  <w:style w:type="character" w:customStyle="1" w:styleId="WW8Num22z3">
    <w:name w:val="WW8Num22z3"/>
    <w:rsid w:val="00526278"/>
  </w:style>
  <w:style w:type="character" w:customStyle="1" w:styleId="WW8Num22z4">
    <w:name w:val="WW8Num22z4"/>
    <w:rsid w:val="00526278"/>
  </w:style>
  <w:style w:type="character" w:customStyle="1" w:styleId="WW8Num22z5">
    <w:name w:val="WW8Num22z5"/>
    <w:rsid w:val="00526278"/>
  </w:style>
  <w:style w:type="character" w:customStyle="1" w:styleId="WW8Num22z6">
    <w:name w:val="WW8Num22z6"/>
    <w:rsid w:val="00526278"/>
  </w:style>
  <w:style w:type="character" w:customStyle="1" w:styleId="WW8Num22z7">
    <w:name w:val="WW8Num22z7"/>
    <w:rsid w:val="00526278"/>
  </w:style>
  <w:style w:type="character" w:customStyle="1" w:styleId="WW8Num22z8">
    <w:name w:val="WW8Num22z8"/>
    <w:rsid w:val="00526278"/>
  </w:style>
  <w:style w:type="character" w:customStyle="1" w:styleId="WW8Num23z0">
    <w:name w:val="WW8Num23z0"/>
    <w:rsid w:val="00526278"/>
    <w:rPr>
      <w:rFonts w:hint="default"/>
    </w:rPr>
  </w:style>
  <w:style w:type="character" w:customStyle="1" w:styleId="WW8Num24z0">
    <w:name w:val="WW8Num24z0"/>
    <w:rsid w:val="00526278"/>
  </w:style>
  <w:style w:type="character" w:customStyle="1" w:styleId="WW8Num24z1">
    <w:name w:val="WW8Num24z1"/>
    <w:rsid w:val="00526278"/>
  </w:style>
  <w:style w:type="character" w:customStyle="1" w:styleId="WW8Num24z2">
    <w:name w:val="WW8Num24z2"/>
    <w:rsid w:val="00526278"/>
  </w:style>
  <w:style w:type="character" w:customStyle="1" w:styleId="WW8Num24z3">
    <w:name w:val="WW8Num24z3"/>
    <w:rsid w:val="00526278"/>
  </w:style>
  <w:style w:type="character" w:customStyle="1" w:styleId="WW8Num24z4">
    <w:name w:val="WW8Num24z4"/>
    <w:rsid w:val="00526278"/>
  </w:style>
  <w:style w:type="character" w:customStyle="1" w:styleId="WW8Num24z5">
    <w:name w:val="WW8Num24z5"/>
    <w:rsid w:val="00526278"/>
  </w:style>
  <w:style w:type="character" w:customStyle="1" w:styleId="WW8Num24z6">
    <w:name w:val="WW8Num24z6"/>
    <w:rsid w:val="00526278"/>
  </w:style>
  <w:style w:type="character" w:customStyle="1" w:styleId="WW8Num24z7">
    <w:name w:val="WW8Num24z7"/>
    <w:rsid w:val="00526278"/>
  </w:style>
  <w:style w:type="character" w:customStyle="1" w:styleId="WW8Num24z8">
    <w:name w:val="WW8Num24z8"/>
    <w:rsid w:val="00526278"/>
  </w:style>
  <w:style w:type="character" w:customStyle="1" w:styleId="WW8Num25z0">
    <w:name w:val="WW8Num25z0"/>
    <w:rsid w:val="00526278"/>
    <w:rPr>
      <w:rFonts w:hint="default"/>
    </w:rPr>
  </w:style>
  <w:style w:type="character" w:customStyle="1" w:styleId="WW8Num25z1">
    <w:name w:val="WW8Num25z1"/>
    <w:rsid w:val="00526278"/>
  </w:style>
  <w:style w:type="character" w:customStyle="1" w:styleId="WW8Num25z2">
    <w:name w:val="WW8Num25z2"/>
    <w:rsid w:val="00526278"/>
  </w:style>
  <w:style w:type="character" w:customStyle="1" w:styleId="WW8Num25z3">
    <w:name w:val="WW8Num25z3"/>
    <w:rsid w:val="00526278"/>
  </w:style>
  <w:style w:type="character" w:customStyle="1" w:styleId="WW8Num25z4">
    <w:name w:val="WW8Num25z4"/>
    <w:rsid w:val="00526278"/>
  </w:style>
  <w:style w:type="character" w:customStyle="1" w:styleId="WW8Num25z5">
    <w:name w:val="WW8Num25z5"/>
    <w:rsid w:val="00526278"/>
  </w:style>
  <w:style w:type="character" w:customStyle="1" w:styleId="WW8Num25z6">
    <w:name w:val="WW8Num25z6"/>
    <w:rsid w:val="00526278"/>
  </w:style>
  <w:style w:type="character" w:customStyle="1" w:styleId="WW8Num25z7">
    <w:name w:val="WW8Num25z7"/>
    <w:rsid w:val="00526278"/>
  </w:style>
  <w:style w:type="character" w:customStyle="1" w:styleId="WW8Num25z8">
    <w:name w:val="WW8Num25z8"/>
    <w:rsid w:val="00526278"/>
  </w:style>
  <w:style w:type="character" w:customStyle="1" w:styleId="WW8Num26z0">
    <w:name w:val="WW8Num26z0"/>
    <w:rsid w:val="00526278"/>
    <w:rPr>
      <w:rFonts w:cs="Times New Roman" w:hint="default"/>
    </w:rPr>
  </w:style>
  <w:style w:type="character" w:customStyle="1" w:styleId="WW8Num26z1">
    <w:name w:val="WW8Num26z1"/>
    <w:rsid w:val="00526278"/>
    <w:rPr>
      <w:rFonts w:cs="Times New Roman"/>
    </w:rPr>
  </w:style>
  <w:style w:type="character" w:customStyle="1" w:styleId="WW8Num27z0">
    <w:name w:val="WW8Num27z0"/>
    <w:rsid w:val="00526278"/>
    <w:rPr>
      <w:rFonts w:ascii="Symbol" w:hAnsi="Symbol" w:cs="Symbol" w:hint="default"/>
    </w:rPr>
  </w:style>
  <w:style w:type="character" w:customStyle="1" w:styleId="WW8Num27z1">
    <w:name w:val="WW8Num27z1"/>
    <w:rsid w:val="00526278"/>
    <w:rPr>
      <w:rFonts w:ascii="Courier New" w:hAnsi="Courier New" w:cs="Courier New" w:hint="default"/>
    </w:rPr>
  </w:style>
  <w:style w:type="character" w:customStyle="1" w:styleId="WW8Num27z2">
    <w:name w:val="WW8Num27z2"/>
    <w:rsid w:val="00526278"/>
    <w:rPr>
      <w:rFonts w:ascii="Wingdings" w:hAnsi="Wingdings" w:cs="Wingdings" w:hint="default"/>
    </w:rPr>
  </w:style>
  <w:style w:type="character" w:customStyle="1" w:styleId="WW8Num28z0">
    <w:name w:val="WW8Num28z0"/>
    <w:rsid w:val="00526278"/>
  </w:style>
  <w:style w:type="character" w:customStyle="1" w:styleId="WW8Num28z1">
    <w:name w:val="WW8Num28z1"/>
    <w:rsid w:val="00526278"/>
    <w:rPr>
      <w:rFonts w:hint="default"/>
    </w:rPr>
  </w:style>
  <w:style w:type="character" w:customStyle="1" w:styleId="WW8Num29z0">
    <w:name w:val="WW8Num29z0"/>
    <w:rsid w:val="00526278"/>
    <w:rPr>
      <w:rFonts w:hint="default"/>
    </w:rPr>
  </w:style>
  <w:style w:type="character" w:customStyle="1" w:styleId="WW8Num29z1">
    <w:name w:val="WW8Num29z1"/>
    <w:rsid w:val="00526278"/>
  </w:style>
  <w:style w:type="character" w:customStyle="1" w:styleId="WW8Num29z2">
    <w:name w:val="WW8Num29z2"/>
    <w:rsid w:val="00526278"/>
  </w:style>
  <w:style w:type="character" w:customStyle="1" w:styleId="WW8Num29z3">
    <w:name w:val="WW8Num29z3"/>
    <w:rsid w:val="00526278"/>
  </w:style>
  <w:style w:type="character" w:customStyle="1" w:styleId="WW8Num29z4">
    <w:name w:val="WW8Num29z4"/>
    <w:rsid w:val="00526278"/>
  </w:style>
  <w:style w:type="character" w:customStyle="1" w:styleId="WW8Num29z5">
    <w:name w:val="WW8Num29z5"/>
    <w:rsid w:val="00526278"/>
  </w:style>
  <w:style w:type="character" w:customStyle="1" w:styleId="WW8Num29z6">
    <w:name w:val="WW8Num29z6"/>
    <w:rsid w:val="00526278"/>
  </w:style>
  <w:style w:type="character" w:customStyle="1" w:styleId="WW8Num29z7">
    <w:name w:val="WW8Num29z7"/>
    <w:rsid w:val="00526278"/>
  </w:style>
  <w:style w:type="character" w:customStyle="1" w:styleId="WW8Num29z8">
    <w:name w:val="WW8Num29z8"/>
    <w:rsid w:val="00526278"/>
  </w:style>
  <w:style w:type="character" w:customStyle="1" w:styleId="WW8Num30z0">
    <w:name w:val="WW8Num30z0"/>
    <w:rsid w:val="00526278"/>
  </w:style>
  <w:style w:type="character" w:customStyle="1" w:styleId="WW8Num30z1">
    <w:name w:val="WW8Num30z1"/>
    <w:rsid w:val="00526278"/>
    <w:rPr>
      <w:rFonts w:hint="default"/>
    </w:rPr>
  </w:style>
  <w:style w:type="character" w:customStyle="1" w:styleId="WW8Num31z0">
    <w:name w:val="WW8Num31z0"/>
    <w:rsid w:val="00526278"/>
  </w:style>
  <w:style w:type="character" w:customStyle="1" w:styleId="WW8Num31z1">
    <w:name w:val="WW8Num31z1"/>
    <w:rsid w:val="00526278"/>
  </w:style>
  <w:style w:type="character" w:customStyle="1" w:styleId="WW8Num31z2">
    <w:name w:val="WW8Num31z2"/>
    <w:rsid w:val="00526278"/>
  </w:style>
  <w:style w:type="character" w:customStyle="1" w:styleId="WW8Num31z3">
    <w:name w:val="WW8Num31z3"/>
    <w:rsid w:val="00526278"/>
  </w:style>
  <w:style w:type="character" w:customStyle="1" w:styleId="WW8Num31z4">
    <w:name w:val="WW8Num31z4"/>
    <w:rsid w:val="00526278"/>
  </w:style>
  <w:style w:type="character" w:customStyle="1" w:styleId="WW8Num31z5">
    <w:name w:val="WW8Num31z5"/>
    <w:rsid w:val="00526278"/>
  </w:style>
  <w:style w:type="character" w:customStyle="1" w:styleId="WW8Num31z6">
    <w:name w:val="WW8Num31z6"/>
    <w:rsid w:val="00526278"/>
  </w:style>
  <w:style w:type="character" w:customStyle="1" w:styleId="WW8Num31z7">
    <w:name w:val="WW8Num31z7"/>
    <w:rsid w:val="00526278"/>
  </w:style>
  <w:style w:type="character" w:customStyle="1" w:styleId="WW8Num31z8">
    <w:name w:val="WW8Num31z8"/>
    <w:rsid w:val="00526278"/>
  </w:style>
  <w:style w:type="character" w:customStyle="1" w:styleId="WW8Num32z0">
    <w:name w:val="WW8Num32z0"/>
    <w:rsid w:val="00526278"/>
    <w:rPr>
      <w:rFonts w:cs="Times New Roman"/>
    </w:rPr>
  </w:style>
  <w:style w:type="character" w:customStyle="1" w:styleId="WW8Num33z0">
    <w:name w:val="WW8Num33z0"/>
    <w:rsid w:val="00526278"/>
    <w:rPr>
      <w:rFonts w:hint="default"/>
    </w:rPr>
  </w:style>
  <w:style w:type="character" w:customStyle="1" w:styleId="7">
    <w:name w:val="Основной шрифт абзаца7"/>
    <w:rsid w:val="00526278"/>
  </w:style>
  <w:style w:type="character" w:customStyle="1" w:styleId="WW8Num12z4">
    <w:name w:val="WW8Num12z4"/>
    <w:rsid w:val="00526278"/>
  </w:style>
  <w:style w:type="character" w:customStyle="1" w:styleId="WW8Num12z5">
    <w:name w:val="WW8Num12z5"/>
    <w:rsid w:val="00526278"/>
  </w:style>
  <w:style w:type="character" w:customStyle="1" w:styleId="WW8Num12z6">
    <w:name w:val="WW8Num12z6"/>
    <w:rsid w:val="00526278"/>
  </w:style>
  <w:style w:type="character" w:customStyle="1" w:styleId="WW8Num12z7">
    <w:name w:val="WW8Num12z7"/>
    <w:rsid w:val="00526278"/>
  </w:style>
  <w:style w:type="character" w:customStyle="1" w:styleId="WW8Num12z8">
    <w:name w:val="WW8Num12z8"/>
    <w:rsid w:val="00526278"/>
  </w:style>
  <w:style w:type="character" w:customStyle="1" w:styleId="WW8Num19z1">
    <w:name w:val="WW8Num19z1"/>
    <w:rsid w:val="00526278"/>
  </w:style>
  <w:style w:type="character" w:customStyle="1" w:styleId="WW8Num19z2">
    <w:name w:val="WW8Num19z2"/>
    <w:rsid w:val="00526278"/>
  </w:style>
  <w:style w:type="character" w:customStyle="1" w:styleId="WW8Num19z3">
    <w:name w:val="WW8Num19z3"/>
    <w:rsid w:val="00526278"/>
  </w:style>
  <w:style w:type="character" w:customStyle="1" w:styleId="WW8Num19z4">
    <w:name w:val="WW8Num19z4"/>
    <w:rsid w:val="00526278"/>
  </w:style>
  <w:style w:type="character" w:customStyle="1" w:styleId="WW8Num19z5">
    <w:name w:val="WW8Num19z5"/>
    <w:rsid w:val="00526278"/>
  </w:style>
  <w:style w:type="character" w:customStyle="1" w:styleId="WW8Num19z6">
    <w:name w:val="WW8Num19z6"/>
    <w:rsid w:val="00526278"/>
  </w:style>
  <w:style w:type="character" w:customStyle="1" w:styleId="WW8Num19z7">
    <w:name w:val="WW8Num19z7"/>
    <w:rsid w:val="00526278"/>
  </w:style>
  <w:style w:type="character" w:customStyle="1" w:styleId="WW8Num19z8">
    <w:name w:val="WW8Num19z8"/>
    <w:rsid w:val="00526278"/>
  </w:style>
  <w:style w:type="character" w:customStyle="1" w:styleId="WW8Num20z1">
    <w:name w:val="WW8Num20z1"/>
    <w:rsid w:val="00526278"/>
  </w:style>
  <w:style w:type="character" w:customStyle="1" w:styleId="WW8Num20z2">
    <w:name w:val="WW8Num20z2"/>
    <w:rsid w:val="00526278"/>
  </w:style>
  <w:style w:type="character" w:customStyle="1" w:styleId="WW8Num20z3">
    <w:name w:val="WW8Num20z3"/>
    <w:rsid w:val="00526278"/>
  </w:style>
  <w:style w:type="character" w:customStyle="1" w:styleId="WW8Num20z4">
    <w:name w:val="WW8Num20z4"/>
    <w:rsid w:val="00526278"/>
  </w:style>
  <w:style w:type="character" w:customStyle="1" w:styleId="WW8Num20z5">
    <w:name w:val="WW8Num20z5"/>
    <w:rsid w:val="00526278"/>
  </w:style>
  <w:style w:type="character" w:customStyle="1" w:styleId="WW8Num20z6">
    <w:name w:val="WW8Num20z6"/>
    <w:rsid w:val="00526278"/>
  </w:style>
  <w:style w:type="character" w:customStyle="1" w:styleId="WW8Num20z7">
    <w:name w:val="WW8Num20z7"/>
    <w:rsid w:val="00526278"/>
  </w:style>
  <w:style w:type="character" w:customStyle="1" w:styleId="WW8Num20z8">
    <w:name w:val="WW8Num20z8"/>
    <w:rsid w:val="00526278"/>
  </w:style>
  <w:style w:type="character" w:customStyle="1" w:styleId="WW8Num23z1">
    <w:name w:val="WW8Num23z1"/>
    <w:rsid w:val="00526278"/>
  </w:style>
  <w:style w:type="character" w:customStyle="1" w:styleId="WW8Num23z2">
    <w:name w:val="WW8Num23z2"/>
    <w:rsid w:val="00526278"/>
  </w:style>
  <w:style w:type="character" w:customStyle="1" w:styleId="WW8Num23z3">
    <w:name w:val="WW8Num23z3"/>
    <w:rsid w:val="00526278"/>
  </w:style>
  <w:style w:type="character" w:customStyle="1" w:styleId="WW8Num23z4">
    <w:name w:val="WW8Num23z4"/>
    <w:rsid w:val="00526278"/>
  </w:style>
  <w:style w:type="character" w:customStyle="1" w:styleId="WW8Num23z5">
    <w:name w:val="WW8Num23z5"/>
    <w:rsid w:val="00526278"/>
  </w:style>
  <w:style w:type="character" w:customStyle="1" w:styleId="WW8Num23z6">
    <w:name w:val="WW8Num23z6"/>
    <w:rsid w:val="00526278"/>
  </w:style>
  <w:style w:type="character" w:customStyle="1" w:styleId="WW8Num23z7">
    <w:name w:val="WW8Num23z7"/>
    <w:rsid w:val="00526278"/>
  </w:style>
  <w:style w:type="character" w:customStyle="1" w:styleId="WW8Num23z8">
    <w:name w:val="WW8Num23z8"/>
    <w:rsid w:val="00526278"/>
  </w:style>
  <w:style w:type="character" w:customStyle="1" w:styleId="WW8Num26z2">
    <w:name w:val="WW8Num26z2"/>
    <w:rsid w:val="00526278"/>
  </w:style>
  <w:style w:type="character" w:customStyle="1" w:styleId="WW8Num26z3">
    <w:name w:val="WW8Num26z3"/>
    <w:rsid w:val="00526278"/>
  </w:style>
  <w:style w:type="character" w:customStyle="1" w:styleId="WW8Num26z4">
    <w:name w:val="WW8Num26z4"/>
    <w:rsid w:val="00526278"/>
  </w:style>
  <w:style w:type="character" w:customStyle="1" w:styleId="WW8Num26z5">
    <w:name w:val="WW8Num26z5"/>
    <w:rsid w:val="00526278"/>
  </w:style>
  <w:style w:type="character" w:customStyle="1" w:styleId="WW8Num26z6">
    <w:name w:val="WW8Num26z6"/>
    <w:rsid w:val="00526278"/>
  </w:style>
  <w:style w:type="character" w:customStyle="1" w:styleId="WW8Num26z7">
    <w:name w:val="WW8Num26z7"/>
    <w:rsid w:val="00526278"/>
  </w:style>
  <w:style w:type="character" w:customStyle="1" w:styleId="WW8Num26z8">
    <w:name w:val="WW8Num26z8"/>
    <w:rsid w:val="00526278"/>
  </w:style>
  <w:style w:type="character" w:customStyle="1" w:styleId="WW8Num28z2">
    <w:name w:val="WW8Num28z2"/>
    <w:rsid w:val="00526278"/>
  </w:style>
  <w:style w:type="character" w:customStyle="1" w:styleId="WW8Num28z3">
    <w:name w:val="WW8Num28z3"/>
    <w:rsid w:val="00526278"/>
  </w:style>
  <w:style w:type="character" w:customStyle="1" w:styleId="WW8Num28z4">
    <w:name w:val="WW8Num28z4"/>
    <w:rsid w:val="00526278"/>
  </w:style>
  <w:style w:type="character" w:customStyle="1" w:styleId="WW8Num28z5">
    <w:name w:val="WW8Num28z5"/>
    <w:rsid w:val="00526278"/>
  </w:style>
  <w:style w:type="character" w:customStyle="1" w:styleId="WW8Num28z6">
    <w:name w:val="WW8Num28z6"/>
    <w:rsid w:val="00526278"/>
  </w:style>
  <w:style w:type="character" w:customStyle="1" w:styleId="WW8Num28z7">
    <w:name w:val="WW8Num28z7"/>
    <w:rsid w:val="00526278"/>
  </w:style>
  <w:style w:type="character" w:customStyle="1" w:styleId="WW8Num28z8">
    <w:name w:val="WW8Num28z8"/>
    <w:rsid w:val="00526278"/>
  </w:style>
  <w:style w:type="character" w:customStyle="1" w:styleId="60">
    <w:name w:val="Основной шрифт абзаца6"/>
    <w:rsid w:val="00526278"/>
  </w:style>
  <w:style w:type="character" w:customStyle="1" w:styleId="220">
    <w:name w:val="Знак Знак22"/>
    <w:rsid w:val="00526278"/>
    <w:rPr>
      <w:rFonts w:cs="Times New Roman"/>
      <w:b/>
      <w:sz w:val="24"/>
      <w:lang w:val="ru-RU" w:bidi="ar-SA"/>
    </w:rPr>
  </w:style>
  <w:style w:type="character" w:customStyle="1" w:styleId="210">
    <w:name w:val="Знак Знак21"/>
    <w:rsid w:val="00526278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200">
    <w:name w:val="Знак Знак20"/>
    <w:rsid w:val="00526278"/>
    <w:rPr>
      <w:rFonts w:ascii="Cambria" w:hAnsi="Cambria" w:cs="Times New Roman"/>
      <w:b/>
      <w:bCs/>
      <w:sz w:val="26"/>
      <w:szCs w:val="26"/>
    </w:rPr>
  </w:style>
  <w:style w:type="character" w:customStyle="1" w:styleId="190">
    <w:name w:val="Знак Знак19"/>
    <w:rsid w:val="00526278"/>
    <w:rPr>
      <w:rFonts w:ascii="Calibri" w:hAnsi="Calibri" w:cs="Times New Roman"/>
      <w:b/>
      <w:bCs/>
      <w:sz w:val="28"/>
      <w:szCs w:val="28"/>
    </w:rPr>
  </w:style>
  <w:style w:type="character" w:customStyle="1" w:styleId="180">
    <w:name w:val="Знак Знак18"/>
    <w:rsid w:val="0052627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170">
    <w:name w:val="Знак Знак17"/>
    <w:rsid w:val="00526278"/>
    <w:rPr>
      <w:rFonts w:ascii="Arial" w:hAnsi="Arial" w:cs="Arial"/>
      <w:b/>
      <w:bCs/>
      <w:lang w:val="ru-RU" w:bidi="ar-SA"/>
    </w:rPr>
  </w:style>
  <w:style w:type="character" w:customStyle="1" w:styleId="160">
    <w:name w:val="Знак Знак16"/>
    <w:rsid w:val="00526278"/>
    <w:rPr>
      <w:rFonts w:ascii="Calibri" w:hAnsi="Calibri" w:cs="Times New Roman"/>
      <w:i/>
      <w:iCs/>
      <w:sz w:val="24"/>
      <w:szCs w:val="24"/>
    </w:rPr>
  </w:style>
  <w:style w:type="character" w:customStyle="1" w:styleId="150">
    <w:name w:val="Знак Знак15"/>
    <w:rsid w:val="00526278"/>
    <w:rPr>
      <w:rFonts w:cs="Times New Roman"/>
      <w:b/>
      <w:sz w:val="36"/>
    </w:rPr>
  </w:style>
  <w:style w:type="character" w:customStyle="1" w:styleId="140">
    <w:name w:val="Знак Знак14"/>
    <w:rsid w:val="00526278"/>
    <w:rPr>
      <w:rFonts w:cs="Times New Roman"/>
      <w:sz w:val="16"/>
      <w:szCs w:val="16"/>
    </w:rPr>
  </w:style>
  <w:style w:type="character" w:customStyle="1" w:styleId="130">
    <w:name w:val="Знак Знак13"/>
    <w:rsid w:val="00526278"/>
    <w:rPr>
      <w:rFonts w:cs="Times New Roman"/>
      <w:sz w:val="24"/>
      <w:szCs w:val="24"/>
    </w:rPr>
  </w:style>
  <w:style w:type="character" w:customStyle="1" w:styleId="121">
    <w:name w:val="Знак Знак12"/>
    <w:rsid w:val="00526278"/>
    <w:rPr>
      <w:rFonts w:cs="Times New Roman"/>
      <w:sz w:val="24"/>
      <w:szCs w:val="24"/>
      <w:lang w:val="ru-RU" w:bidi="ar-SA"/>
    </w:rPr>
  </w:style>
  <w:style w:type="character" w:styleId="a3">
    <w:name w:val="page number"/>
    <w:rsid w:val="00526278"/>
    <w:rPr>
      <w:rFonts w:cs="Times New Roman"/>
    </w:rPr>
  </w:style>
  <w:style w:type="character" w:customStyle="1" w:styleId="110">
    <w:name w:val="Знак Знак11"/>
    <w:rsid w:val="00526278"/>
    <w:rPr>
      <w:rFonts w:cs="Times New Roman"/>
      <w:sz w:val="24"/>
      <w:szCs w:val="24"/>
      <w:lang w:val="ru-RU" w:bidi="ar-SA"/>
    </w:rPr>
  </w:style>
  <w:style w:type="character" w:customStyle="1" w:styleId="101">
    <w:name w:val="Знак Знак10"/>
    <w:rsid w:val="00526278"/>
    <w:rPr>
      <w:rFonts w:cs="Times New Roman"/>
      <w:sz w:val="24"/>
      <w:szCs w:val="24"/>
      <w:lang w:val="ru-RU" w:bidi="ar-SA"/>
    </w:rPr>
  </w:style>
  <w:style w:type="character" w:customStyle="1" w:styleId="90">
    <w:name w:val="Знак Знак9"/>
    <w:rsid w:val="00526278"/>
    <w:rPr>
      <w:rFonts w:ascii="Courier New" w:hAnsi="Courier New" w:cs="Courier New"/>
      <w:lang w:val="ru-RU" w:bidi="ar-SA"/>
    </w:rPr>
  </w:style>
  <w:style w:type="character" w:customStyle="1" w:styleId="PlainTextChar">
    <w:name w:val="Plain Text Char"/>
    <w:rsid w:val="00526278"/>
    <w:rPr>
      <w:rFonts w:ascii="Courier New" w:hAnsi="Courier New" w:cs="Courier New"/>
      <w:sz w:val="20"/>
      <w:szCs w:val="20"/>
    </w:rPr>
  </w:style>
  <w:style w:type="character" w:customStyle="1" w:styleId="81">
    <w:name w:val="Знак Знак8"/>
    <w:rsid w:val="00526278"/>
    <w:rPr>
      <w:rFonts w:cs="Times New Roman"/>
      <w:sz w:val="2"/>
    </w:rPr>
  </w:style>
  <w:style w:type="character" w:customStyle="1" w:styleId="ConsPlusNormal">
    <w:name w:val="ConsPlusNormal Знак"/>
    <w:rsid w:val="00526278"/>
    <w:rPr>
      <w:rFonts w:ascii="Arial" w:hAnsi="Arial" w:cs="Arial"/>
      <w:lang w:val="ru-RU" w:bidi="ar-SA"/>
    </w:rPr>
  </w:style>
  <w:style w:type="character" w:customStyle="1" w:styleId="70">
    <w:name w:val="Знак Знак7"/>
    <w:rsid w:val="00526278"/>
    <w:rPr>
      <w:rFonts w:cs="Times New Roman"/>
    </w:rPr>
  </w:style>
  <w:style w:type="character" w:styleId="a4">
    <w:name w:val="Hyperlink"/>
    <w:rsid w:val="00526278"/>
    <w:rPr>
      <w:rFonts w:cs="Times New Roman"/>
      <w:color w:val="0000FF"/>
      <w:u w:val="single"/>
    </w:rPr>
  </w:style>
  <w:style w:type="character" w:customStyle="1" w:styleId="61">
    <w:name w:val="Знак Знак6"/>
    <w:rsid w:val="00526278"/>
    <w:rPr>
      <w:rFonts w:cs="Times New Roman"/>
      <w:sz w:val="24"/>
      <w:szCs w:val="24"/>
    </w:rPr>
  </w:style>
  <w:style w:type="character" w:customStyle="1" w:styleId="50">
    <w:name w:val="Знак Знак5"/>
    <w:rsid w:val="00526278"/>
    <w:rPr>
      <w:rFonts w:cs="Times New Roman"/>
      <w:b/>
      <w:sz w:val="24"/>
    </w:rPr>
  </w:style>
  <w:style w:type="character" w:customStyle="1" w:styleId="40">
    <w:name w:val="Знак Знак4"/>
    <w:rsid w:val="00526278"/>
    <w:rPr>
      <w:rFonts w:cs="Times New Roman"/>
      <w:sz w:val="16"/>
      <w:szCs w:val="16"/>
    </w:rPr>
  </w:style>
  <w:style w:type="character" w:customStyle="1" w:styleId="28">
    <w:name w:val="Заголовок 2 Знак Знак"/>
    <w:rsid w:val="00526278"/>
    <w:rPr>
      <w:rFonts w:cs="Times New Roman"/>
      <w:b/>
      <w:bCs/>
      <w:i/>
      <w:iCs/>
      <w:sz w:val="24"/>
      <w:szCs w:val="24"/>
      <w:lang w:val="ru-RU" w:bidi="ar-SA"/>
    </w:rPr>
  </w:style>
  <w:style w:type="character" w:customStyle="1" w:styleId="30">
    <w:name w:val="Знак Знак3"/>
    <w:rsid w:val="00526278"/>
    <w:rPr>
      <w:rFonts w:cs="Times New Roman"/>
      <w:sz w:val="24"/>
      <w:szCs w:val="24"/>
    </w:rPr>
  </w:style>
  <w:style w:type="character" w:customStyle="1" w:styleId="EndnoteTextChar1">
    <w:name w:val="Endnote Text Char1"/>
    <w:rsid w:val="00526278"/>
    <w:rPr>
      <w:rFonts w:cs="Times New Roman"/>
      <w:sz w:val="20"/>
      <w:szCs w:val="20"/>
    </w:rPr>
  </w:style>
  <w:style w:type="character" w:customStyle="1" w:styleId="a5">
    <w:name w:val="Символы концевой сноски"/>
    <w:rsid w:val="00526278"/>
    <w:rPr>
      <w:rFonts w:cs="Times New Roman"/>
      <w:vertAlign w:val="superscript"/>
    </w:rPr>
  </w:style>
  <w:style w:type="character" w:customStyle="1" w:styleId="29">
    <w:name w:val="Знак Знак2"/>
    <w:rsid w:val="00526278"/>
    <w:rPr>
      <w:rFonts w:ascii="Tahoma" w:hAnsi="Tahoma" w:cs="Tahoma"/>
      <w:sz w:val="16"/>
      <w:szCs w:val="16"/>
      <w:lang w:val="ru-RU" w:bidi="ar-SA"/>
    </w:rPr>
  </w:style>
  <w:style w:type="character" w:styleId="a6">
    <w:name w:val="Strong"/>
    <w:qFormat/>
    <w:rsid w:val="00526278"/>
    <w:rPr>
      <w:rFonts w:cs="Times New Roman"/>
      <w:b/>
      <w:bCs/>
    </w:rPr>
  </w:style>
  <w:style w:type="character" w:customStyle="1" w:styleId="apple-converted-space">
    <w:name w:val="apple-converted-space"/>
    <w:rsid w:val="00526278"/>
    <w:rPr>
      <w:rFonts w:cs="Times New Roman"/>
    </w:rPr>
  </w:style>
  <w:style w:type="character" w:customStyle="1" w:styleId="1a">
    <w:name w:val="Знак Знак1"/>
    <w:rsid w:val="00526278"/>
    <w:rPr>
      <w:rFonts w:cs="Times New Roman"/>
      <w:sz w:val="24"/>
      <w:lang w:bidi="ar-SA"/>
    </w:rPr>
  </w:style>
  <w:style w:type="character" w:customStyle="1" w:styleId="FontStyle11">
    <w:name w:val="Font Style11"/>
    <w:rsid w:val="00526278"/>
    <w:rPr>
      <w:rFonts w:ascii="Times New Roman" w:hAnsi="Times New Roman" w:cs="Times New Roman"/>
      <w:sz w:val="22"/>
      <w:szCs w:val="22"/>
    </w:rPr>
  </w:style>
  <w:style w:type="character" w:customStyle="1" w:styleId="2a">
    <w:name w:val="Основной текст (2)_"/>
    <w:rsid w:val="00526278"/>
    <w:rPr>
      <w:rFonts w:cs="Times New Roman"/>
      <w:spacing w:val="-10"/>
      <w:sz w:val="29"/>
      <w:szCs w:val="29"/>
      <w:shd w:val="clear" w:color="auto" w:fill="FFFFFF"/>
      <w:lang w:bidi="ar-SA"/>
    </w:rPr>
  </w:style>
  <w:style w:type="character" w:customStyle="1" w:styleId="a7">
    <w:name w:val="Знак Знак"/>
    <w:rsid w:val="00526278"/>
    <w:rPr>
      <w:rFonts w:cs="Times New Roman"/>
      <w:lang w:val="ru-RU" w:bidi="ar-SA"/>
    </w:rPr>
  </w:style>
  <w:style w:type="character" w:customStyle="1" w:styleId="a8">
    <w:name w:val="Символ сноски"/>
    <w:rsid w:val="00526278"/>
    <w:rPr>
      <w:rFonts w:cs="Times New Roman"/>
      <w:vertAlign w:val="superscript"/>
    </w:rPr>
  </w:style>
  <w:style w:type="character" w:customStyle="1" w:styleId="Absatz-Standardschriftart">
    <w:name w:val="Absatz-Standardschriftart"/>
    <w:rsid w:val="00526278"/>
  </w:style>
  <w:style w:type="character" w:customStyle="1" w:styleId="WW-Absatz-Standardschriftart">
    <w:name w:val="WW-Absatz-Standardschriftart"/>
    <w:rsid w:val="00526278"/>
  </w:style>
  <w:style w:type="character" w:customStyle="1" w:styleId="51">
    <w:name w:val="Основной шрифт абзаца5"/>
    <w:rsid w:val="00526278"/>
  </w:style>
  <w:style w:type="character" w:customStyle="1" w:styleId="WW-Absatz-Standardschriftart1">
    <w:name w:val="WW-Absatz-Standardschriftart1"/>
    <w:rsid w:val="00526278"/>
  </w:style>
  <w:style w:type="character" w:customStyle="1" w:styleId="WW-Absatz-Standardschriftart11">
    <w:name w:val="WW-Absatz-Standardschriftart11"/>
    <w:rsid w:val="00526278"/>
  </w:style>
  <w:style w:type="character" w:customStyle="1" w:styleId="WW-Absatz-Standardschriftart111">
    <w:name w:val="WW-Absatz-Standardschriftart111"/>
    <w:rsid w:val="00526278"/>
  </w:style>
  <w:style w:type="character" w:customStyle="1" w:styleId="WW-Absatz-Standardschriftart1111">
    <w:name w:val="WW-Absatz-Standardschriftart1111"/>
    <w:rsid w:val="00526278"/>
  </w:style>
  <w:style w:type="character" w:customStyle="1" w:styleId="WW-Absatz-Standardschriftart11111">
    <w:name w:val="WW-Absatz-Standardschriftart11111"/>
    <w:rsid w:val="00526278"/>
  </w:style>
  <w:style w:type="character" w:customStyle="1" w:styleId="41">
    <w:name w:val="Основной шрифт абзаца4"/>
    <w:rsid w:val="00526278"/>
  </w:style>
  <w:style w:type="character" w:customStyle="1" w:styleId="WW-Absatz-Standardschriftart111111">
    <w:name w:val="WW-Absatz-Standardschriftart111111"/>
    <w:rsid w:val="00526278"/>
  </w:style>
  <w:style w:type="character" w:customStyle="1" w:styleId="WW-Absatz-Standardschriftart1111111">
    <w:name w:val="WW-Absatz-Standardschriftart1111111"/>
    <w:rsid w:val="00526278"/>
  </w:style>
  <w:style w:type="character" w:customStyle="1" w:styleId="WW-Absatz-Standardschriftart11111111">
    <w:name w:val="WW-Absatz-Standardschriftart11111111"/>
    <w:rsid w:val="00526278"/>
  </w:style>
  <w:style w:type="character" w:customStyle="1" w:styleId="31">
    <w:name w:val="Основной шрифт абзаца3"/>
    <w:rsid w:val="00526278"/>
  </w:style>
  <w:style w:type="character" w:customStyle="1" w:styleId="WW-Absatz-Standardschriftart111111111">
    <w:name w:val="WW-Absatz-Standardschriftart111111111"/>
    <w:rsid w:val="00526278"/>
  </w:style>
  <w:style w:type="character" w:customStyle="1" w:styleId="WW-Absatz-Standardschriftart1111111111">
    <w:name w:val="WW-Absatz-Standardschriftart1111111111"/>
    <w:rsid w:val="00526278"/>
  </w:style>
  <w:style w:type="character" w:customStyle="1" w:styleId="WW-Absatz-Standardschriftart11111111111">
    <w:name w:val="WW-Absatz-Standardschriftart11111111111"/>
    <w:rsid w:val="00526278"/>
  </w:style>
  <w:style w:type="character" w:customStyle="1" w:styleId="WW-Absatz-Standardschriftart111111111111">
    <w:name w:val="WW-Absatz-Standardschriftart111111111111"/>
    <w:rsid w:val="00526278"/>
  </w:style>
  <w:style w:type="character" w:customStyle="1" w:styleId="2b">
    <w:name w:val="Основной шрифт абзаца2"/>
    <w:rsid w:val="00526278"/>
  </w:style>
  <w:style w:type="character" w:customStyle="1" w:styleId="WW-Absatz-Standardschriftart1111111111111">
    <w:name w:val="WW-Absatz-Standardschriftart1111111111111"/>
    <w:rsid w:val="00526278"/>
  </w:style>
  <w:style w:type="character" w:customStyle="1" w:styleId="WW-Absatz-Standardschriftart11111111111111">
    <w:name w:val="WW-Absatz-Standardschriftart11111111111111"/>
    <w:rsid w:val="00526278"/>
  </w:style>
  <w:style w:type="character" w:customStyle="1" w:styleId="WW8Num3z1">
    <w:name w:val="WW8Num3z1"/>
    <w:rsid w:val="00526278"/>
    <w:rPr>
      <w:rFonts w:ascii="Courier New" w:hAnsi="Courier New" w:cs="Courier New"/>
    </w:rPr>
  </w:style>
  <w:style w:type="character" w:customStyle="1" w:styleId="WW8Num3z2">
    <w:name w:val="WW8Num3z2"/>
    <w:rsid w:val="00526278"/>
    <w:rPr>
      <w:rFonts w:ascii="Wingdings" w:hAnsi="Wingdings" w:cs="Wingdings"/>
    </w:rPr>
  </w:style>
  <w:style w:type="character" w:customStyle="1" w:styleId="WW8Num3z3">
    <w:name w:val="WW8Num3z3"/>
    <w:rsid w:val="00526278"/>
    <w:rPr>
      <w:rFonts w:ascii="Symbol" w:hAnsi="Symbol" w:cs="Symbol"/>
    </w:rPr>
  </w:style>
  <w:style w:type="character" w:customStyle="1" w:styleId="1b">
    <w:name w:val="Основной шрифт абзаца1"/>
    <w:rsid w:val="00526278"/>
  </w:style>
  <w:style w:type="character" w:customStyle="1" w:styleId="a9">
    <w:name w:val="Символ нумерации"/>
    <w:rsid w:val="00526278"/>
    <w:rPr>
      <w:rFonts w:ascii="Times New Roman" w:hAnsi="Times New Roman" w:cs="Times New Roman"/>
    </w:rPr>
  </w:style>
  <w:style w:type="character" w:customStyle="1" w:styleId="aa">
    <w:name w:val="Маркеры списка"/>
    <w:rsid w:val="00526278"/>
    <w:rPr>
      <w:rFonts w:ascii="OpenSymbol" w:hAnsi="OpenSymbol" w:cs="OpenSymbol"/>
    </w:rPr>
  </w:style>
  <w:style w:type="character" w:customStyle="1" w:styleId="FontStyle13">
    <w:name w:val="Font Style13"/>
    <w:rsid w:val="00526278"/>
    <w:rPr>
      <w:rFonts w:ascii="Times New Roman" w:hAnsi="Times New Roman" w:cs="Times New Roman"/>
      <w:color w:val="000000"/>
      <w:sz w:val="18"/>
      <w:szCs w:val="18"/>
    </w:rPr>
  </w:style>
  <w:style w:type="character" w:customStyle="1" w:styleId="ab">
    <w:name w:val="Основной стиль абзацев Знак"/>
    <w:rsid w:val="00526278"/>
    <w:rPr>
      <w:sz w:val="28"/>
    </w:rPr>
  </w:style>
  <w:style w:type="character" w:customStyle="1" w:styleId="122">
    <w:name w:val="Обычный + 12 пт Знак"/>
    <w:rsid w:val="00526278"/>
    <w:rPr>
      <w:lang w:val="ru-RU" w:bidi="ar-SA"/>
    </w:rPr>
  </w:style>
  <w:style w:type="character" w:customStyle="1" w:styleId="FontStyle12">
    <w:name w:val="Font Style12"/>
    <w:rsid w:val="00526278"/>
    <w:rPr>
      <w:rFonts w:ascii="Times New Roman" w:hAnsi="Times New Roman" w:cs="Times New Roman"/>
      <w:sz w:val="16"/>
    </w:rPr>
  </w:style>
  <w:style w:type="character" w:customStyle="1" w:styleId="FontStyle19">
    <w:name w:val="Font Style19"/>
    <w:rsid w:val="00526278"/>
    <w:rPr>
      <w:rFonts w:ascii="Times New Roman" w:hAnsi="Times New Roman" w:cs="Times New Roman"/>
      <w:sz w:val="26"/>
    </w:rPr>
  </w:style>
  <w:style w:type="character" w:customStyle="1" w:styleId="32">
    <w:name w:val="Абзац Уровень 3 Знак"/>
    <w:rsid w:val="00526278"/>
    <w:rPr>
      <w:rFonts w:ascii="font180" w:eastAsia="font180" w:hAnsi="font180" w:cs="font180"/>
      <w:sz w:val="28"/>
      <w:lang w:bidi="ar-SA"/>
    </w:rPr>
  </w:style>
  <w:style w:type="character" w:customStyle="1" w:styleId="111">
    <w:name w:val="Знак Знак11"/>
    <w:rsid w:val="00526278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62">
    <w:name w:val="Знак Знак6"/>
    <w:rsid w:val="00526278"/>
    <w:rPr>
      <w:rFonts w:ascii="Courier New" w:hAnsi="Courier New" w:cs="Courier New"/>
      <w:lang w:val="ru-RU" w:bidi="ar-SA"/>
    </w:rPr>
  </w:style>
  <w:style w:type="character" w:customStyle="1" w:styleId="ac">
    <w:name w:val="Основной текст_"/>
    <w:rsid w:val="00526278"/>
    <w:rPr>
      <w:sz w:val="22"/>
      <w:szCs w:val="22"/>
      <w:shd w:val="clear" w:color="auto" w:fill="FFFFFF"/>
      <w:lang w:bidi="ar-SA"/>
    </w:rPr>
  </w:style>
  <w:style w:type="character" w:customStyle="1" w:styleId="-1pt">
    <w:name w:val="Основной текст + Интервал -1 pt"/>
    <w:rsid w:val="00526278"/>
    <w:rPr>
      <w:rFonts w:ascii="Times New Roman" w:hAnsi="Times New Roman" w:cs="Times New Roman"/>
      <w:spacing w:val="-20"/>
      <w:sz w:val="22"/>
      <w:szCs w:val="22"/>
      <w:shd w:val="clear" w:color="auto" w:fill="FFFFFF"/>
      <w:lang w:bidi="ar-SA"/>
    </w:rPr>
  </w:style>
  <w:style w:type="character" w:customStyle="1" w:styleId="FontStyle16">
    <w:name w:val="Font Style16"/>
    <w:rsid w:val="00526278"/>
    <w:rPr>
      <w:rFonts w:ascii="Times New Roman" w:hAnsi="Times New Roman" w:cs="Times New Roman"/>
      <w:sz w:val="22"/>
      <w:szCs w:val="22"/>
    </w:rPr>
  </w:style>
  <w:style w:type="character" w:customStyle="1" w:styleId="blk3">
    <w:name w:val="blk3"/>
    <w:rsid w:val="00526278"/>
    <w:rPr>
      <w:rFonts w:cs="Times New Roman"/>
    </w:rPr>
  </w:style>
  <w:style w:type="character" w:customStyle="1" w:styleId="ad">
    <w:name w:val="Основной текст с отступом Знак"/>
    <w:rsid w:val="00526278"/>
    <w:rPr>
      <w:rFonts w:cs="Times New Roman"/>
      <w:sz w:val="20"/>
      <w:szCs w:val="20"/>
    </w:rPr>
  </w:style>
  <w:style w:type="character" w:styleId="ae">
    <w:name w:val="Emphasis"/>
    <w:qFormat/>
    <w:rsid w:val="00526278"/>
    <w:rPr>
      <w:rFonts w:cs="Times New Roman"/>
      <w:i/>
      <w:iCs/>
    </w:rPr>
  </w:style>
  <w:style w:type="character" w:customStyle="1" w:styleId="1c">
    <w:name w:val="Заголовок №1_"/>
    <w:rsid w:val="00526278"/>
    <w:rPr>
      <w:b/>
      <w:bCs/>
      <w:sz w:val="26"/>
      <w:szCs w:val="26"/>
      <w:shd w:val="clear" w:color="auto" w:fill="FFFFFF"/>
      <w:lang w:bidi="ar-SA"/>
    </w:rPr>
  </w:style>
  <w:style w:type="character" w:customStyle="1" w:styleId="af">
    <w:name w:val="Цветовое выделение"/>
    <w:rsid w:val="00526278"/>
    <w:rPr>
      <w:color w:val="0000FF"/>
    </w:rPr>
  </w:style>
  <w:style w:type="character" w:styleId="af0">
    <w:name w:val="FollowedHyperlink"/>
    <w:rsid w:val="00526278"/>
    <w:rPr>
      <w:color w:val="800080"/>
      <w:u w:val="single"/>
    </w:rPr>
  </w:style>
  <w:style w:type="character" w:customStyle="1" w:styleId="230">
    <w:name w:val="Знак Знак23"/>
    <w:rsid w:val="00526278"/>
    <w:rPr>
      <w:sz w:val="24"/>
      <w:szCs w:val="24"/>
      <w:lang w:val="ru-RU" w:eastAsia="zh-CN" w:bidi="ar-SA"/>
    </w:rPr>
  </w:style>
  <w:style w:type="character" w:customStyle="1" w:styleId="WW8Num33z1">
    <w:name w:val="WW8Num33z1"/>
    <w:rsid w:val="00526278"/>
  </w:style>
  <w:style w:type="character" w:customStyle="1" w:styleId="WW8Num33z2">
    <w:name w:val="WW8Num33z2"/>
    <w:rsid w:val="00526278"/>
  </w:style>
  <w:style w:type="character" w:customStyle="1" w:styleId="WW8Num33z3">
    <w:name w:val="WW8Num33z3"/>
    <w:rsid w:val="00526278"/>
  </w:style>
  <w:style w:type="character" w:customStyle="1" w:styleId="WW8Num33z4">
    <w:name w:val="WW8Num33z4"/>
    <w:rsid w:val="00526278"/>
  </w:style>
  <w:style w:type="character" w:customStyle="1" w:styleId="WW8Num33z5">
    <w:name w:val="WW8Num33z5"/>
    <w:rsid w:val="00526278"/>
  </w:style>
  <w:style w:type="character" w:customStyle="1" w:styleId="WW8Num33z6">
    <w:name w:val="WW8Num33z6"/>
    <w:rsid w:val="00526278"/>
  </w:style>
  <w:style w:type="character" w:customStyle="1" w:styleId="WW8Num33z7">
    <w:name w:val="WW8Num33z7"/>
    <w:rsid w:val="00526278"/>
  </w:style>
  <w:style w:type="character" w:customStyle="1" w:styleId="WW8Num33z8">
    <w:name w:val="WW8Num33z8"/>
    <w:rsid w:val="00526278"/>
  </w:style>
  <w:style w:type="character" w:customStyle="1" w:styleId="WW8Num32z1">
    <w:name w:val="WW8Num32z1"/>
    <w:rsid w:val="00526278"/>
    <w:rPr>
      <w:rFonts w:cs="Times New Roman" w:hint="default"/>
    </w:rPr>
  </w:style>
  <w:style w:type="paragraph" w:customStyle="1" w:styleId="af1">
    <w:name w:val="Заголовок"/>
    <w:basedOn w:val="a"/>
    <w:next w:val="af2"/>
    <w:rsid w:val="00526278"/>
    <w:pPr>
      <w:jc w:val="center"/>
    </w:pPr>
    <w:rPr>
      <w:b/>
      <w:sz w:val="36"/>
      <w:szCs w:val="20"/>
    </w:rPr>
  </w:style>
  <w:style w:type="paragraph" w:styleId="af2">
    <w:name w:val="Body Text"/>
    <w:basedOn w:val="a"/>
    <w:rsid w:val="00526278"/>
    <w:pPr>
      <w:spacing w:after="120"/>
    </w:pPr>
  </w:style>
  <w:style w:type="paragraph" w:styleId="af3">
    <w:name w:val="List"/>
    <w:basedOn w:val="a"/>
    <w:rsid w:val="00526278"/>
    <w:pPr>
      <w:ind w:left="283" w:hanging="283"/>
    </w:pPr>
    <w:rPr>
      <w:szCs w:val="20"/>
    </w:rPr>
  </w:style>
  <w:style w:type="paragraph" w:styleId="af4">
    <w:name w:val="caption"/>
    <w:basedOn w:val="a"/>
    <w:qFormat/>
    <w:rsid w:val="00526278"/>
    <w:pPr>
      <w:suppressLineNumbers/>
      <w:spacing w:before="120" w:after="120"/>
    </w:pPr>
    <w:rPr>
      <w:rFonts w:cs="Mangal"/>
      <w:i/>
      <w:iCs/>
    </w:rPr>
  </w:style>
  <w:style w:type="paragraph" w:customStyle="1" w:styleId="270">
    <w:name w:val="Указатель27"/>
    <w:basedOn w:val="a"/>
    <w:rsid w:val="00526278"/>
    <w:pPr>
      <w:suppressLineNumbers/>
    </w:pPr>
    <w:rPr>
      <w:rFonts w:cs="Mangal"/>
    </w:rPr>
  </w:style>
  <w:style w:type="paragraph" w:customStyle="1" w:styleId="221">
    <w:name w:val="Название объекта22"/>
    <w:basedOn w:val="a"/>
    <w:rsid w:val="00526278"/>
    <w:pPr>
      <w:suppressLineNumbers/>
      <w:spacing w:before="120" w:after="120"/>
    </w:pPr>
    <w:rPr>
      <w:rFonts w:cs="Mangal"/>
      <w:i/>
      <w:iCs/>
    </w:rPr>
  </w:style>
  <w:style w:type="paragraph" w:customStyle="1" w:styleId="260">
    <w:name w:val="Указатель26"/>
    <w:basedOn w:val="a"/>
    <w:rsid w:val="00526278"/>
    <w:pPr>
      <w:suppressLineNumbers/>
    </w:pPr>
    <w:rPr>
      <w:rFonts w:cs="Mangal"/>
    </w:rPr>
  </w:style>
  <w:style w:type="paragraph" w:customStyle="1" w:styleId="211">
    <w:name w:val="Название объекта21"/>
    <w:basedOn w:val="a"/>
    <w:rsid w:val="00526278"/>
    <w:pPr>
      <w:suppressLineNumbers/>
      <w:spacing w:before="120" w:after="120"/>
    </w:pPr>
    <w:rPr>
      <w:rFonts w:cs="Mangal"/>
      <w:i/>
      <w:iCs/>
    </w:rPr>
  </w:style>
  <w:style w:type="paragraph" w:customStyle="1" w:styleId="250">
    <w:name w:val="Указатель25"/>
    <w:basedOn w:val="a"/>
    <w:rsid w:val="00526278"/>
    <w:pPr>
      <w:suppressLineNumbers/>
    </w:pPr>
    <w:rPr>
      <w:rFonts w:cs="Mangal"/>
    </w:rPr>
  </w:style>
  <w:style w:type="paragraph" w:customStyle="1" w:styleId="201">
    <w:name w:val="Название объекта20"/>
    <w:basedOn w:val="a"/>
    <w:rsid w:val="00526278"/>
    <w:pPr>
      <w:suppressLineNumbers/>
      <w:spacing w:before="120" w:after="120"/>
    </w:pPr>
    <w:rPr>
      <w:rFonts w:cs="Mangal"/>
      <w:i/>
      <w:iCs/>
    </w:rPr>
  </w:style>
  <w:style w:type="paragraph" w:customStyle="1" w:styleId="240">
    <w:name w:val="Указатель24"/>
    <w:basedOn w:val="a"/>
    <w:rsid w:val="00526278"/>
    <w:pPr>
      <w:suppressLineNumbers/>
    </w:pPr>
    <w:rPr>
      <w:rFonts w:cs="Mangal"/>
    </w:rPr>
  </w:style>
  <w:style w:type="paragraph" w:customStyle="1" w:styleId="191">
    <w:name w:val="Название объекта19"/>
    <w:basedOn w:val="a"/>
    <w:rsid w:val="00526278"/>
    <w:pPr>
      <w:suppressLineNumbers/>
      <w:spacing w:before="120" w:after="120"/>
    </w:pPr>
    <w:rPr>
      <w:rFonts w:cs="Mangal"/>
      <w:i/>
      <w:iCs/>
    </w:rPr>
  </w:style>
  <w:style w:type="paragraph" w:customStyle="1" w:styleId="231">
    <w:name w:val="Указатель23"/>
    <w:basedOn w:val="a"/>
    <w:rsid w:val="00526278"/>
    <w:pPr>
      <w:suppressLineNumbers/>
    </w:pPr>
    <w:rPr>
      <w:rFonts w:cs="Mangal"/>
    </w:rPr>
  </w:style>
  <w:style w:type="paragraph" w:customStyle="1" w:styleId="181">
    <w:name w:val="Название объекта18"/>
    <w:basedOn w:val="a"/>
    <w:rsid w:val="00526278"/>
    <w:pPr>
      <w:suppressLineNumbers/>
      <w:spacing w:before="120" w:after="120"/>
    </w:pPr>
    <w:rPr>
      <w:rFonts w:cs="Mangal"/>
      <w:i/>
      <w:iCs/>
    </w:rPr>
  </w:style>
  <w:style w:type="paragraph" w:customStyle="1" w:styleId="222">
    <w:name w:val="Указатель22"/>
    <w:basedOn w:val="a"/>
    <w:rsid w:val="00526278"/>
    <w:pPr>
      <w:suppressLineNumbers/>
    </w:pPr>
    <w:rPr>
      <w:rFonts w:cs="Mangal"/>
    </w:rPr>
  </w:style>
  <w:style w:type="paragraph" w:customStyle="1" w:styleId="171">
    <w:name w:val="Название объекта17"/>
    <w:basedOn w:val="a"/>
    <w:rsid w:val="00526278"/>
    <w:pPr>
      <w:suppressLineNumbers/>
      <w:spacing w:before="120" w:after="120"/>
    </w:pPr>
    <w:rPr>
      <w:rFonts w:cs="Mangal"/>
      <w:i/>
      <w:iCs/>
    </w:rPr>
  </w:style>
  <w:style w:type="paragraph" w:customStyle="1" w:styleId="212">
    <w:name w:val="Указатель21"/>
    <w:basedOn w:val="a"/>
    <w:rsid w:val="00526278"/>
    <w:pPr>
      <w:suppressLineNumbers/>
    </w:pPr>
    <w:rPr>
      <w:rFonts w:cs="Mangal"/>
    </w:rPr>
  </w:style>
  <w:style w:type="paragraph" w:customStyle="1" w:styleId="161">
    <w:name w:val="Название объекта16"/>
    <w:basedOn w:val="a"/>
    <w:rsid w:val="00526278"/>
    <w:pPr>
      <w:suppressLineNumbers/>
      <w:spacing w:before="120" w:after="120"/>
    </w:pPr>
    <w:rPr>
      <w:rFonts w:cs="Mangal"/>
      <w:i/>
      <w:iCs/>
    </w:rPr>
  </w:style>
  <w:style w:type="paragraph" w:customStyle="1" w:styleId="202">
    <w:name w:val="Указатель20"/>
    <w:basedOn w:val="a"/>
    <w:rsid w:val="00526278"/>
    <w:pPr>
      <w:suppressLineNumbers/>
    </w:pPr>
    <w:rPr>
      <w:rFonts w:cs="Mangal"/>
    </w:rPr>
  </w:style>
  <w:style w:type="paragraph" w:customStyle="1" w:styleId="151">
    <w:name w:val="Название объекта15"/>
    <w:basedOn w:val="a"/>
    <w:rsid w:val="00526278"/>
    <w:pPr>
      <w:suppressLineNumbers/>
      <w:spacing w:before="120" w:after="120"/>
    </w:pPr>
    <w:rPr>
      <w:rFonts w:cs="Mangal"/>
      <w:i/>
      <w:iCs/>
    </w:rPr>
  </w:style>
  <w:style w:type="paragraph" w:customStyle="1" w:styleId="192">
    <w:name w:val="Указатель19"/>
    <w:basedOn w:val="a"/>
    <w:rsid w:val="00526278"/>
    <w:pPr>
      <w:suppressLineNumbers/>
    </w:pPr>
    <w:rPr>
      <w:rFonts w:cs="Mangal"/>
    </w:rPr>
  </w:style>
  <w:style w:type="paragraph" w:customStyle="1" w:styleId="141">
    <w:name w:val="Название объекта14"/>
    <w:basedOn w:val="a"/>
    <w:rsid w:val="00526278"/>
    <w:pPr>
      <w:suppressLineNumbers/>
      <w:spacing w:before="120" w:after="120"/>
    </w:pPr>
    <w:rPr>
      <w:rFonts w:cs="Mangal"/>
      <w:i/>
      <w:iCs/>
    </w:rPr>
  </w:style>
  <w:style w:type="paragraph" w:customStyle="1" w:styleId="182">
    <w:name w:val="Указатель18"/>
    <w:basedOn w:val="a"/>
    <w:rsid w:val="00526278"/>
    <w:pPr>
      <w:suppressLineNumbers/>
    </w:pPr>
    <w:rPr>
      <w:rFonts w:cs="Mangal"/>
    </w:rPr>
  </w:style>
  <w:style w:type="paragraph" w:customStyle="1" w:styleId="131">
    <w:name w:val="Название объекта13"/>
    <w:basedOn w:val="a"/>
    <w:rsid w:val="00526278"/>
    <w:pPr>
      <w:suppressLineNumbers/>
      <w:spacing w:before="120" w:after="120"/>
    </w:pPr>
    <w:rPr>
      <w:rFonts w:cs="Mangal"/>
      <w:i/>
      <w:iCs/>
    </w:rPr>
  </w:style>
  <w:style w:type="paragraph" w:customStyle="1" w:styleId="172">
    <w:name w:val="Указатель17"/>
    <w:basedOn w:val="a"/>
    <w:rsid w:val="00526278"/>
    <w:pPr>
      <w:suppressLineNumbers/>
    </w:pPr>
    <w:rPr>
      <w:rFonts w:cs="Mangal"/>
    </w:rPr>
  </w:style>
  <w:style w:type="paragraph" w:customStyle="1" w:styleId="123">
    <w:name w:val="Название объекта12"/>
    <w:basedOn w:val="a"/>
    <w:rsid w:val="00526278"/>
    <w:pPr>
      <w:suppressLineNumbers/>
      <w:spacing w:before="120" w:after="120"/>
    </w:pPr>
    <w:rPr>
      <w:rFonts w:cs="Mangal"/>
      <w:i/>
      <w:iCs/>
    </w:rPr>
  </w:style>
  <w:style w:type="paragraph" w:customStyle="1" w:styleId="162">
    <w:name w:val="Указатель16"/>
    <w:basedOn w:val="a"/>
    <w:rsid w:val="00526278"/>
    <w:pPr>
      <w:suppressLineNumbers/>
    </w:pPr>
    <w:rPr>
      <w:rFonts w:cs="Mangal"/>
    </w:rPr>
  </w:style>
  <w:style w:type="paragraph" w:customStyle="1" w:styleId="112">
    <w:name w:val="Название объекта11"/>
    <w:basedOn w:val="a"/>
    <w:rsid w:val="00526278"/>
    <w:pPr>
      <w:suppressLineNumbers/>
      <w:spacing w:before="120" w:after="120"/>
    </w:pPr>
    <w:rPr>
      <w:rFonts w:cs="Mangal"/>
      <w:i/>
      <w:iCs/>
    </w:rPr>
  </w:style>
  <w:style w:type="paragraph" w:customStyle="1" w:styleId="152">
    <w:name w:val="Указатель15"/>
    <w:basedOn w:val="a"/>
    <w:rsid w:val="00526278"/>
    <w:pPr>
      <w:suppressLineNumbers/>
    </w:pPr>
    <w:rPr>
      <w:rFonts w:cs="Mangal"/>
    </w:rPr>
  </w:style>
  <w:style w:type="paragraph" w:customStyle="1" w:styleId="102">
    <w:name w:val="Название объекта10"/>
    <w:basedOn w:val="a"/>
    <w:rsid w:val="00526278"/>
    <w:pPr>
      <w:suppressLineNumbers/>
      <w:spacing w:before="120" w:after="120"/>
    </w:pPr>
    <w:rPr>
      <w:rFonts w:cs="Mangal"/>
      <w:i/>
      <w:iCs/>
    </w:rPr>
  </w:style>
  <w:style w:type="paragraph" w:customStyle="1" w:styleId="142">
    <w:name w:val="Указатель14"/>
    <w:basedOn w:val="a"/>
    <w:rsid w:val="00526278"/>
    <w:pPr>
      <w:suppressLineNumbers/>
    </w:pPr>
    <w:rPr>
      <w:rFonts w:cs="Mangal"/>
    </w:rPr>
  </w:style>
  <w:style w:type="paragraph" w:customStyle="1" w:styleId="91">
    <w:name w:val="Название объекта9"/>
    <w:basedOn w:val="a"/>
    <w:rsid w:val="00526278"/>
    <w:pPr>
      <w:suppressLineNumbers/>
      <w:spacing w:before="120" w:after="120"/>
    </w:pPr>
    <w:rPr>
      <w:rFonts w:cs="Mangal"/>
      <w:i/>
      <w:iCs/>
    </w:rPr>
  </w:style>
  <w:style w:type="paragraph" w:customStyle="1" w:styleId="132">
    <w:name w:val="Указатель13"/>
    <w:basedOn w:val="a"/>
    <w:rsid w:val="00526278"/>
    <w:pPr>
      <w:suppressLineNumbers/>
    </w:pPr>
    <w:rPr>
      <w:rFonts w:cs="Mangal"/>
    </w:rPr>
  </w:style>
  <w:style w:type="paragraph" w:customStyle="1" w:styleId="82">
    <w:name w:val="Название объекта8"/>
    <w:basedOn w:val="a"/>
    <w:rsid w:val="00526278"/>
    <w:pPr>
      <w:suppressLineNumbers/>
      <w:spacing w:before="120" w:after="120"/>
    </w:pPr>
    <w:rPr>
      <w:rFonts w:cs="Mangal"/>
      <w:i/>
      <w:iCs/>
    </w:rPr>
  </w:style>
  <w:style w:type="paragraph" w:customStyle="1" w:styleId="124">
    <w:name w:val="Указатель12"/>
    <w:basedOn w:val="a"/>
    <w:rsid w:val="00526278"/>
    <w:pPr>
      <w:suppressLineNumbers/>
    </w:pPr>
    <w:rPr>
      <w:rFonts w:cs="Mangal"/>
    </w:rPr>
  </w:style>
  <w:style w:type="paragraph" w:customStyle="1" w:styleId="71">
    <w:name w:val="Название объекта7"/>
    <w:basedOn w:val="a"/>
    <w:rsid w:val="00526278"/>
    <w:pPr>
      <w:suppressLineNumbers/>
      <w:spacing w:before="120" w:after="120"/>
    </w:pPr>
    <w:rPr>
      <w:rFonts w:cs="Mangal"/>
      <w:i/>
      <w:iCs/>
    </w:rPr>
  </w:style>
  <w:style w:type="paragraph" w:customStyle="1" w:styleId="113">
    <w:name w:val="Указатель11"/>
    <w:basedOn w:val="a"/>
    <w:rsid w:val="00526278"/>
    <w:pPr>
      <w:suppressLineNumbers/>
    </w:pPr>
    <w:rPr>
      <w:rFonts w:cs="Mangal"/>
    </w:rPr>
  </w:style>
  <w:style w:type="paragraph" w:customStyle="1" w:styleId="63">
    <w:name w:val="Название объекта6"/>
    <w:basedOn w:val="a"/>
    <w:rsid w:val="00526278"/>
    <w:pPr>
      <w:suppressLineNumbers/>
      <w:spacing w:before="120" w:after="120"/>
    </w:pPr>
    <w:rPr>
      <w:rFonts w:cs="Mangal"/>
      <w:i/>
      <w:iCs/>
    </w:rPr>
  </w:style>
  <w:style w:type="paragraph" w:customStyle="1" w:styleId="103">
    <w:name w:val="Указатель10"/>
    <w:basedOn w:val="a"/>
    <w:rsid w:val="00526278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rsid w:val="00526278"/>
    <w:pPr>
      <w:suppressLineNumbers/>
      <w:spacing w:before="120" w:after="120"/>
    </w:pPr>
    <w:rPr>
      <w:rFonts w:cs="Mangal"/>
      <w:i/>
      <w:iCs/>
    </w:rPr>
  </w:style>
  <w:style w:type="paragraph" w:customStyle="1" w:styleId="92">
    <w:name w:val="Указатель9"/>
    <w:basedOn w:val="a"/>
    <w:rsid w:val="00526278"/>
    <w:pPr>
      <w:suppressLineNumbers/>
    </w:pPr>
    <w:rPr>
      <w:rFonts w:cs="Mangal"/>
    </w:rPr>
  </w:style>
  <w:style w:type="paragraph" w:customStyle="1" w:styleId="42">
    <w:name w:val="Название объекта4"/>
    <w:basedOn w:val="a"/>
    <w:rsid w:val="00526278"/>
    <w:pPr>
      <w:suppressLineNumbers/>
      <w:spacing w:before="120" w:after="120"/>
    </w:pPr>
    <w:rPr>
      <w:rFonts w:cs="Mangal"/>
      <w:i/>
      <w:iCs/>
    </w:rPr>
  </w:style>
  <w:style w:type="paragraph" w:customStyle="1" w:styleId="83">
    <w:name w:val="Указатель8"/>
    <w:basedOn w:val="a"/>
    <w:rsid w:val="00526278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rsid w:val="00526278"/>
    <w:pPr>
      <w:suppressLineNumbers/>
      <w:spacing w:before="120" w:after="120"/>
    </w:pPr>
    <w:rPr>
      <w:rFonts w:cs="Mangal"/>
      <w:i/>
      <w:iCs/>
    </w:rPr>
  </w:style>
  <w:style w:type="paragraph" w:customStyle="1" w:styleId="72">
    <w:name w:val="Указатель7"/>
    <w:basedOn w:val="a"/>
    <w:rsid w:val="00526278"/>
    <w:pPr>
      <w:suppressLineNumbers/>
    </w:pPr>
    <w:rPr>
      <w:rFonts w:cs="Mangal"/>
    </w:rPr>
  </w:style>
  <w:style w:type="paragraph" w:customStyle="1" w:styleId="2c">
    <w:name w:val="Название объекта2"/>
    <w:basedOn w:val="a"/>
    <w:rsid w:val="00526278"/>
    <w:pPr>
      <w:suppressLineNumbers/>
      <w:spacing w:before="120" w:after="120"/>
    </w:pPr>
    <w:rPr>
      <w:rFonts w:cs="Mangal"/>
      <w:i/>
      <w:iCs/>
    </w:rPr>
  </w:style>
  <w:style w:type="paragraph" w:customStyle="1" w:styleId="64">
    <w:name w:val="Указатель6"/>
    <w:basedOn w:val="a"/>
    <w:rsid w:val="00526278"/>
    <w:pPr>
      <w:suppressLineNumbers/>
    </w:pPr>
    <w:rPr>
      <w:rFonts w:cs="Mangal"/>
    </w:rPr>
  </w:style>
  <w:style w:type="paragraph" w:customStyle="1" w:styleId="af5">
    <w:name w:val="обычный"/>
    <w:basedOn w:val="a"/>
    <w:rsid w:val="00526278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1d">
    <w:name w:val="Знак1"/>
    <w:basedOn w:val="a"/>
    <w:rsid w:val="00526278"/>
    <w:rPr>
      <w:rFonts w:ascii="Verdana" w:hAnsi="Verdana" w:cs="Verdana"/>
      <w:sz w:val="20"/>
      <w:szCs w:val="20"/>
      <w:lang w:val="en-US"/>
    </w:rPr>
  </w:style>
  <w:style w:type="paragraph" w:customStyle="1" w:styleId="af6">
    <w:name w:val="???????"/>
    <w:rsid w:val="00526278"/>
    <w:pPr>
      <w:suppressAutoHyphens/>
    </w:pPr>
    <w:rPr>
      <w:sz w:val="24"/>
      <w:lang w:eastAsia="zh-CN"/>
    </w:rPr>
  </w:style>
  <w:style w:type="paragraph" w:customStyle="1" w:styleId="320">
    <w:name w:val="Основной текст 32"/>
    <w:basedOn w:val="a"/>
    <w:rsid w:val="00526278"/>
    <w:rPr>
      <w:szCs w:val="20"/>
    </w:rPr>
  </w:style>
  <w:style w:type="paragraph" w:customStyle="1" w:styleId="223">
    <w:name w:val="Основной текст 22"/>
    <w:basedOn w:val="a"/>
    <w:rsid w:val="00526278"/>
    <w:rPr>
      <w:b/>
      <w:szCs w:val="20"/>
    </w:rPr>
  </w:style>
  <w:style w:type="paragraph" w:customStyle="1" w:styleId="2d">
    <w:name w:val="????????? 2"/>
    <w:basedOn w:val="af6"/>
    <w:next w:val="af6"/>
    <w:rsid w:val="00526278"/>
    <w:pPr>
      <w:keepNext/>
      <w:jc w:val="center"/>
    </w:pPr>
    <w:rPr>
      <w:b/>
    </w:rPr>
  </w:style>
  <w:style w:type="paragraph" w:customStyle="1" w:styleId="af7">
    <w:name w:val="???????? ?????"/>
    <w:basedOn w:val="af6"/>
    <w:rsid w:val="00526278"/>
    <w:pPr>
      <w:jc w:val="both"/>
    </w:pPr>
  </w:style>
  <w:style w:type="paragraph" w:customStyle="1" w:styleId="213">
    <w:name w:val="Основной текст 21"/>
    <w:basedOn w:val="af6"/>
    <w:rsid w:val="00526278"/>
    <w:rPr>
      <w:b/>
    </w:rPr>
  </w:style>
  <w:style w:type="paragraph" w:customStyle="1" w:styleId="af8">
    <w:name w:val="??????? ??????????"/>
    <w:basedOn w:val="af6"/>
    <w:rsid w:val="00526278"/>
  </w:style>
  <w:style w:type="paragraph" w:customStyle="1" w:styleId="310">
    <w:name w:val="Основной текст 31"/>
    <w:basedOn w:val="af6"/>
    <w:rsid w:val="00526278"/>
    <w:pPr>
      <w:jc w:val="both"/>
    </w:pPr>
    <w:rPr>
      <w:b/>
    </w:rPr>
  </w:style>
  <w:style w:type="paragraph" w:styleId="af9">
    <w:name w:val="header"/>
    <w:basedOn w:val="a"/>
    <w:rsid w:val="00526278"/>
  </w:style>
  <w:style w:type="paragraph" w:styleId="afa">
    <w:name w:val="footer"/>
    <w:basedOn w:val="a"/>
    <w:rsid w:val="00526278"/>
  </w:style>
  <w:style w:type="paragraph" w:customStyle="1" w:styleId="2e">
    <w:name w:val="Текст2"/>
    <w:basedOn w:val="a"/>
    <w:rsid w:val="00526278"/>
    <w:rPr>
      <w:rFonts w:ascii="Courier New" w:hAnsi="Courier New" w:cs="Courier New"/>
      <w:sz w:val="20"/>
      <w:szCs w:val="20"/>
    </w:rPr>
  </w:style>
  <w:style w:type="paragraph" w:customStyle="1" w:styleId="2f">
    <w:name w:val="Схема документа2"/>
    <w:basedOn w:val="a"/>
    <w:rsid w:val="0052627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rmal0">
    <w:name w:val="ConsPlusNormal"/>
    <w:rsid w:val="00526278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b">
    <w:name w:val="Знак Знак Знак Знак Знак Знак"/>
    <w:basedOn w:val="a"/>
    <w:rsid w:val="00526278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harChar1">
    <w:name w:val="Char Char1"/>
    <w:basedOn w:val="a"/>
    <w:rsid w:val="00526278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fc">
    <w:name w:val="Body Text Indent"/>
    <w:basedOn w:val="a"/>
    <w:rsid w:val="00526278"/>
    <w:pPr>
      <w:spacing w:after="120"/>
      <w:ind w:left="283"/>
    </w:pPr>
    <w:rPr>
      <w:sz w:val="20"/>
      <w:szCs w:val="20"/>
    </w:rPr>
  </w:style>
  <w:style w:type="paragraph" w:styleId="afd">
    <w:name w:val="Normal (Web)"/>
    <w:basedOn w:val="a"/>
    <w:rsid w:val="00526278"/>
    <w:pPr>
      <w:spacing w:before="280" w:after="280"/>
    </w:pPr>
  </w:style>
  <w:style w:type="paragraph" w:customStyle="1" w:styleId="ConsTitle">
    <w:name w:val="ConsTitle"/>
    <w:rsid w:val="00526278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customStyle="1" w:styleId="224">
    <w:name w:val="Основной текст с отступом 22"/>
    <w:basedOn w:val="a"/>
    <w:rsid w:val="00526278"/>
    <w:pPr>
      <w:spacing w:after="120" w:line="480" w:lineRule="auto"/>
      <w:ind w:left="283"/>
    </w:pPr>
  </w:style>
  <w:style w:type="paragraph" w:customStyle="1" w:styleId="1e">
    <w:name w:val="Знак Знак Знак Знак Знак Знак1"/>
    <w:basedOn w:val="a"/>
    <w:rsid w:val="00526278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e">
    <w:name w:val="Обычный + По ширине"/>
    <w:basedOn w:val="a"/>
    <w:rsid w:val="00526278"/>
    <w:pPr>
      <w:ind w:right="-5"/>
      <w:jc w:val="both"/>
    </w:pPr>
  </w:style>
  <w:style w:type="paragraph" w:customStyle="1" w:styleId="aff">
    <w:name w:val="Стиль Знак Знак Знак Знак Знак Знак Знак Знак Знак Знак"/>
    <w:basedOn w:val="a"/>
    <w:next w:val="2"/>
    <w:rsid w:val="00526278"/>
    <w:pPr>
      <w:spacing w:after="160" w:line="240" w:lineRule="exact"/>
    </w:pPr>
    <w:rPr>
      <w:lang w:val="en-US"/>
    </w:rPr>
  </w:style>
  <w:style w:type="paragraph" w:customStyle="1" w:styleId="ConsPlusNonformat">
    <w:name w:val="ConsPlusNonformat"/>
    <w:rsid w:val="00526278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526278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1f">
    <w:name w:val="Без интервала1"/>
    <w:rsid w:val="00526278"/>
    <w:pPr>
      <w:widowControl w:val="0"/>
      <w:suppressAutoHyphens/>
    </w:pPr>
    <w:rPr>
      <w:rFonts w:cs="Mangal"/>
      <w:kern w:val="1"/>
      <w:sz w:val="24"/>
      <w:szCs w:val="21"/>
      <w:lang w:eastAsia="zh-CN" w:bidi="hi-IN"/>
    </w:rPr>
  </w:style>
  <w:style w:type="paragraph" w:customStyle="1" w:styleId="ConsNormal">
    <w:name w:val="ConsNormal"/>
    <w:rsid w:val="00526278"/>
    <w:pPr>
      <w:widowControl w:val="0"/>
      <w:suppressAutoHyphens/>
      <w:autoSpaceDE w:val="0"/>
      <w:ind w:firstLine="720"/>
    </w:pPr>
    <w:rPr>
      <w:rFonts w:ascii="Arial" w:hAnsi="Arial" w:cs="Arial"/>
      <w:sz w:val="24"/>
      <w:szCs w:val="24"/>
      <w:lang w:eastAsia="zh-CN"/>
    </w:rPr>
  </w:style>
  <w:style w:type="paragraph" w:styleId="aff0">
    <w:name w:val="Subtitle"/>
    <w:basedOn w:val="a"/>
    <w:next w:val="af2"/>
    <w:qFormat/>
    <w:rsid w:val="00526278"/>
    <w:pPr>
      <w:jc w:val="center"/>
    </w:pPr>
    <w:rPr>
      <w:b/>
      <w:szCs w:val="20"/>
    </w:rPr>
  </w:style>
  <w:style w:type="paragraph" w:customStyle="1" w:styleId="321">
    <w:name w:val="Основной текст с отступом 32"/>
    <w:basedOn w:val="a"/>
    <w:rsid w:val="00526278"/>
    <w:pPr>
      <w:widowControl w:val="0"/>
      <w:autoSpaceDE w:val="0"/>
      <w:spacing w:after="120"/>
      <w:ind w:left="283"/>
    </w:pPr>
    <w:rPr>
      <w:sz w:val="16"/>
      <w:szCs w:val="16"/>
    </w:rPr>
  </w:style>
  <w:style w:type="paragraph" w:customStyle="1" w:styleId="1f0">
    <w:name w:val="Обычный1"/>
    <w:rsid w:val="00526278"/>
    <w:pPr>
      <w:suppressAutoHyphens/>
    </w:pPr>
    <w:rPr>
      <w:lang w:eastAsia="zh-CN"/>
    </w:rPr>
  </w:style>
  <w:style w:type="paragraph" w:customStyle="1" w:styleId="1f1">
    <w:name w:val="Абзац списка1"/>
    <w:basedOn w:val="a"/>
    <w:rsid w:val="00526278"/>
    <w:pPr>
      <w:ind w:left="720"/>
      <w:contextualSpacing/>
    </w:pPr>
    <w:rPr>
      <w:sz w:val="20"/>
      <w:szCs w:val="20"/>
    </w:rPr>
  </w:style>
  <w:style w:type="paragraph" w:customStyle="1" w:styleId="311">
    <w:name w:val="Продолжение списка 31"/>
    <w:basedOn w:val="a"/>
    <w:rsid w:val="00526278"/>
    <w:pPr>
      <w:spacing w:after="120"/>
      <w:ind w:left="849"/>
    </w:pPr>
    <w:rPr>
      <w:sz w:val="20"/>
      <w:szCs w:val="20"/>
    </w:rPr>
  </w:style>
  <w:style w:type="paragraph" w:customStyle="1" w:styleId="ConsPlusTitle">
    <w:name w:val="ConsPlusTitle"/>
    <w:rsid w:val="00526278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customStyle="1" w:styleId="114">
    <w:name w:val="Без интервала11"/>
    <w:rsid w:val="00526278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f1">
    <w:name w:val="Содержимое таблицы"/>
    <w:basedOn w:val="a"/>
    <w:rsid w:val="00526278"/>
    <w:pPr>
      <w:widowControl w:val="0"/>
      <w:suppressLineNumbers/>
    </w:pPr>
    <w:rPr>
      <w:rFonts w:cs="Mangal"/>
      <w:kern w:val="1"/>
      <w:lang w:bidi="hi-IN"/>
    </w:rPr>
  </w:style>
  <w:style w:type="paragraph" w:customStyle="1" w:styleId="Web">
    <w:name w:val="Обычный (Web)"/>
    <w:basedOn w:val="a"/>
    <w:rsid w:val="00526278"/>
    <w:pPr>
      <w:spacing w:before="280" w:after="280"/>
      <w:ind w:firstLine="288"/>
      <w:jc w:val="both"/>
    </w:pPr>
    <w:rPr>
      <w:rFonts w:ascii="MS Sans Serif" w:hAnsi="MS Sans Serif" w:cs="MS Sans Serif"/>
      <w:sz w:val="39"/>
      <w:szCs w:val="39"/>
    </w:rPr>
  </w:style>
  <w:style w:type="paragraph" w:customStyle="1" w:styleId="1f2">
    <w:name w:val="Название объекта1"/>
    <w:basedOn w:val="a"/>
    <w:rsid w:val="00526278"/>
    <w:pPr>
      <w:widowControl w:val="0"/>
      <w:spacing w:before="240"/>
      <w:jc w:val="center"/>
    </w:pPr>
    <w:rPr>
      <w:rFonts w:ascii="TimesET" w:hAnsi="TimesET" w:cs="TimesET"/>
      <w:b/>
      <w:spacing w:val="20"/>
      <w:kern w:val="1"/>
      <w:sz w:val="44"/>
      <w:szCs w:val="20"/>
    </w:rPr>
  </w:style>
  <w:style w:type="paragraph" w:styleId="aff2">
    <w:name w:val="endnote text"/>
    <w:basedOn w:val="a"/>
    <w:rsid w:val="00526278"/>
    <w:pPr>
      <w:widowControl w:val="0"/>
      <w:autoSpaceDE w:val="0"/>
    </w:pPr>
  </w:style>
  <w:style w:type="paragraph" w:customStyle="1" w:styleId="Heading">
    <w:name w:val="Heading"/>
    <w:rsid w:val="00526278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aff3">
    <w:name w:val="Знак"/>
    <w:basedOn w:val="a"/>
    <w:rsid w:val="00526278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2f0">
    <w:name w:val="Знак2"/>
    <w:basedOn w:val="a"/>
    <w:rsid w:val="00526278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4">
    <w:name w:val="Заголовок статьи"/>
    <w:basedOn w:val="a"/>
    <w:next w:val="a"/>
    <w:rsid w:val="00526278"/>
    <w:pPr>
      <w:autoSpaceDE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styleId="aff5">
    <w:name w:val="Balloon Text"/>
    <w:basedOn w:val="a"/>
    <w:rsid w:val="00526278"/>
    <w:rPr>
      <w:rFonts w:ascii="Tahoma" w:hAnsi="Tahoma" w:cs="Tahoma"/>
      <w:sz w:val="16"/>
      <w:szCs w:val="16"/>
    </w:rPr>
  </w:style>
  <w:style w:type="paragraph" w:customStyle="1" w:styleId="1f3">
    <w:name w:val="Цитата1"/>
    <w:basedOn w:val="a"/>
    <w:rsid w:val="00526278"/>
    <w:pPr>
      <w:autoSpaceDE w:val="0"/>
      <w:ind w:left="284" w:right="-133"/>
      <w:jc w:val="both"/>
    </w:pPr>
  </w:style>
  <w:style w:type="paragraph" w:customStyle="1" w:styleId="msonormalcxspmiddle">
    <w:name w:val="msonormalcxspmiddle"/>
    <w:basedOn w:val="a"/>
    <w:rsid w:val="00526278"/>
    <w:pPr>
      <w:spacing w:before="280" w:after="280"/>
    </w:pPr>
  </w:style>
  <w:style w:type="paragraph" w:customStyle="1" w:styleId="125">
    <w:name w:val="Абзац списка12"/>
    <w:basedOn w:val="a"/>
    <w:rsid w:val="00526278"/>
    <w:pPr>
      <w:ind w:left="720"/>
    </w:pPr>
    <w:rPr>
      <w:sz w:val="20"/>
      <w:szCs w:val="20"/>
    </w:rPr>
  </w:style>
  <w:style w:type="paragraph" w:styleId="HTML">
    <w:name w:val="HTML Preformatted"/>
    <w:basedOn w:val="a"/>
    <w:rsid w:val="00526278"/>
    <w:pPr>
      <w:autoSpaceDE w:val="0"/>
    </w:pPr>
    <w:rPr>
      <w:szCs w:val="20"/>
    </w:rPr>
  </w:style>
  <w:style w:type="paragraph" w:customStyle="1" w:styleId="126">
    <w:name w:val="1 Знак Знак Знак2 Знак"/>
    <w:basedOn w:val="a"/>
    <w:rsid w:val="0052627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526278"/>
    <w:pPr>
      <w:widowControl w:val="0"/>
      <w:autoSpaceDE w:val="0"/>
      <w:spacing w:line="317" w:lineRule="exact"/>
      <w:jc w:val="center"/>
    </w:pPr>
  </w:style>
  <w:style w:type="paragraph" w:customStyle="1" w:styleId="Style2">
    <w:name w:val="Style2"/>
    <w:basedOn w:val="a"/>
    <w:rsid w:val="00526278"/>
    <w:pPr>
      <w:widowControl w:val="0"/>
      <w:autoSpaceDE w:val="0"/>
      <w:spacing w:line="322" w:lineRule="exact"/>
      <w:ind w:hanging="346"/>
    </w:pPr>
  </w:style>
  <w:style w:type="paragraph" w:customStyle="1" w:styleId="Style4">
    <w:name w:val="Style4"/>
    <w:basedOn w:val="a"/>
    <w:rsid w:val="00526278"/>
    <w:pPr>
      <w:widowControl w:val="0"/>
      <w:autoSpaceDE w:val="0"/>
    </w:pPr>
  </w:style>
  <w:style w:type="paragraph" w:customStyle="1" w:styleId="Style5">
    <w:name w:val="Style5"/>
    <w:basedOn w:val="a"/>
    <w:rsid w:val="00526278"/>
    <w:pPr>
      <w:widowControl w:val="0"/>
      <w:autoSpaceDE w:val="0"/>
      <w:spacing w:line="317" w:lineRule="exact"/>
      <w:ind w:firstLine="1008"/>
      <w:jc w:val="both"/>
    </w:pPr>
  </w:style>
  <w:style w:type="paragraph" w:customStyle="1" w:styleId="Style6">
    <w:name w:val="Style6"/>
    <w:basedOn w:val="a"/>
    <w:rsid w:val="00526278"/>
    <w:pPr>
      <w:widowControl w:val="0"/>
      <w:autoSpaceDE w:val="0"/>
    </w:pPr>
  </w:style>
  <w:style w:type="paragraph" w:customStyle="1" w:styleId="115">
    <w:name w:val="Абзац списка11"/>
    <w:basedOn w:val="a"/>
    <w:rsid w:val="00526278"/>
    <w:pPr>
      <w:ind w:left="720"/>
      <w:contextualSpacing/>
    </w:pPr>
    <w:rPr>
      <w:sz w:val="20"/>
      <w:szCs w:val="20"/>
    </w:rPr>
  </w:style>
  <w:style w:type="paragraph" w:customStyle="1" w:styleId="2f1">
    <w:name w:val="Основной текст (2)"/>
    <w:basedOn w:val="a"/>
    <w:rsid w:val="00526278"/>
    <w:pPr>
      <w:shd w:val="clear" w:color="auto" w:fill="FFFFFF"/>
      <w:spacing w:line="315" w:lineRule="exact"/>
      <w:ind w:firstLine="700"/>
      <w:jc w:val="both"/>
    </w:pPr>
    <w:rPr>
      <w:spacing w:val="-10"/>
      <w:sz w:val="29"/>
      <w:szCs w:val="29"/>
      <w:shd w:val="clear" w:color="auto" w:fill="FFFFFF"/>
    </w:rPr>
  </w:style>
  <w:style w:type="paragraph" w:customStyle="1" w:styleId="consplusnormal1">
    <w:name w:val="consplusnormal"/>
    <w:basedOn w:val="a"/>
    <w:rsid w:val="00526278"/>
    <w:pPr>
      <w:spacing w:before="280" w:after="280"/>
    </w:pPr>
  </w:style>
  <w:style w:type="paragraph" w:styleId="aff6">
    <w:name w:val="footnote text"/>
    <w:basedOn w:val="a"/>
    <w:rsid w:val="00526278"/>
    <w:rPr>
      <w:sz w:val="20"/>
      <w:szCs w:val="20"/>
    </w:rPr>
  </w:style>
  <w:style w:type="paragraph" w:customStyle="1" w:styleId="aff7">
    <w:name w:val="Стиль Знак"/>
    <w:basedOn w:val="a"/>
    <w:next w:val="2"/>
    <w:rsid w:val="00526278"/>
    <w:pPr>
      <w:spacing w:after="160" w:line="240" w:lineRule="exact"/>
    </w:pPr>
    <w:rPr>
      <w:rFonts w:ascii="Calibri" w:hAnsi="Calibri" w:cs="Calibri"/>
      <w:sz w:val="22"/>
      <w:szCs w:val="22"/>
      <w:lang w:val="en-US"/>
    </w:rPr>
  </w:style>
  <w:style w:type="paragraph" w:customStyle="1" w:styleId="aff8">
    <w:name w:val="Знак Знак Знак Знак Знак Знак Знак Знак"/>
    <w:basedOn w:val="a"/>
    <w:next w:val="2"/>
    <w:rsid w:val="00526278"/>
    <w:pPr>
      <w:spacing w:after="160" w:line="240" w:lineRule="exact"/>
    </w:pPr>
    <w:rPr>
      <w:lang w:val="en-US"/>
    </w:rPr>
  </w:style>
  <w:style w:type="paragraph" w:customStyle="1" w:styleId="Style">
    <w:name w:val="Style"/>
    <w:rsid w:val="00526278"/>
    <w:pPr>
      <w:widowControl w:val="0"/>
      <w:suppressAutoHyphens/>
      <w:autoSpaceDE w:val="0"/>
    </w:pPr>
    <w:rPr>
      <w:rFonts w:ascii="Arial" w:eastAsia="SimSun" w:hAnsi="Arial" w:cs="Arial"/>
      <w:sz w:val="24"/>
      <w:szCs w:val="24"/>
      <w:lang w:eastAsia="zh-CN"/>
    </w:rPr>
  </w:style>
  <w:style w:type="paragraph" w:customStyle="1" w:styleId="Default">
    <w:name w:val="Default"/>
    <w:rsid w:val="00526278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BodyText21">
    <w:name w:val="Body Text 21"/>
    <w:basedOn w:val="a"/>
    <w:rsid w:val="00526278"/>
    <w:pPr>
      <w:overflowPunct w:val="0"/>
      <w:autoSpaceDE w:val="0"/>
      <w:ind w:firstLine="709"/>
      <w:textAlignment w:val="baseline"/>
    </w:pPr>
    <w:rPr>
      <w:sz w:val="28"/>
      <w:szCs w:val="20"/>
    </w:rPr>
  </w:style>
  <w:style w:type="paragraph" w:customStyle="1" w:styleId="312">
    <w:name w:val="Основной текст с отступом 31"/>
    <w:basedOn w:val="a"/>
    <w:rsid w:val="00526278"/>
    <w:pPr>
      <w:widowControl w:val="0"/>
      <w:shd w:val="clear" w:color="auto" w:fill="FFFFFF"/>
      <w:autoSpaceDE w:val="0"/>
      <w:spacing w:before="120"/>
      <w:ind w:left="1134" w:hanging="567"/>
      <w:jc w:val="both"/>
    </w:pPr>
    <w:rPr>
      <w:color w:val="000000"/>
    </w:rPr>
  </w:style>
  <w:style w:type="paragraph" w:customStyle="1" w:styleId="214">
    <w:name w:val="Основной текст с отступом 21"/>
    <w:basedOn w:val="a"/>
    <w:rsid w:val="00526278"/>
    <w:pPr>
      <w:widowControl w:val="0"/>
      <w:shd w:val="clear" w:color="auto" w:fill="FFFFFF"/>
      <w:autoSpaceDE w:val="0"/>
      <w:ind w:firstLine="567"/>
      <w:jc w:val="both"/>
    </w:pPr>
    <w:rPr>
      <w:color w:val="000000"/>
    </w:rPr>
  </w:style>
  <w:style w:type="paragraph" w:customStyle="1" w:styleId="WW-">
    <w:name w:val="WW-Заголовок"/>
    <w:basedOn w:val="a"/>
    <w:next w:val="af2"/>
    <w:rsid w:val="00526278"/>
    <w:pPr>
      <w:keepNext/>
      <w:widowControl w:val="0"/>
      <w:autoSpaceDE w:val="0"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53">
    <w:name w:val="Название5"/>
    <w:basedOn w:val="a"/>
    <w:rsid w:val="0052627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54">
    <w:name w:val="Указатель5"/>
    <w:basedOn w:val="a"/>
    <w:rsid w:val="0052627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43">
    <w:name w:val="Название4"/>
    <w:basedOn w:val="a"/>
    <w:rsid w:val="0052627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44">
    <w:name w:val="Указатель4"/>
    <w:basedOn w:val="a"/>
    <w:rsid w:val="0052627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34">
    <w:name w:val="Название3"/>
    <w:basedOn w:val="a"/>
    <w:rsid w:val="0052627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35">
    <w:name w:val="Указатель3"/>
    <w:basedOn w:val="a"/>
    <w:rsid w:val="0052627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2f2">
    <w:name w:val="Название2"/>
    <w:basedOn w:val="a"/>
    <w:rsid w:val="0052627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2f3">
    <w:name w:val="Указатель2"/>
    <w:basedOn w:val="a"/>
    <w:rsid w:val="0052627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4">
    <w:name w:val="Название1"/>
    <w:basedOn w:val="a"/>
    <w:rsid w:val="0052627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1f5">
    <w:name w:val="Указатель1"/>
    <w:basedOn w:val="a"/>
    <w:rsid w:val="0052627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6">
    <w:name w:val="Схема документа1"/>
    <w:basedOn w:val="a"/>
    <w:rsid w:val="00526278"/>
    <w:pPr>
      <w:widowControl w:val="0"/>
      <w:shd w:val="clear" w:color="auto" w:fill="000080"/>
      <w:autoSpaceDE w:val="0"/>
    </w:pPr>
    <w:rPr>
      <w:rFonts w:ascii="Tahoma" w:hAnsi="Tahoma" w:cs="Tahoma"/>
      <w:sz w:val="20"/>
      <w:szCs w:val="20"/>
    </w:rPr>
  </w:style>
  <w:style w:type="paragraph" w:customStyle="1" w:styleId="aff9">
    <w:name w:val="Заголовок таблицы"/>
    <w:basedOn w:val="aff1"/>
    <w:rsid w:val="00526278"/>
    <w:pPr>
      <w:autoSpaceDE w:val="0"/>
      <w:jc w:val="center"/>
    </w:pPr>
    <w:rPr>
      <w:rFonts w:cs="Times New Roman"/>
      <w:b/>
      <w:bCs/>
      <w:sz w:val="20"/>
      <w:szCs w:val="20"/>
      <w:lang w:bidi="ar-SA"/>
    </w:rPr>
  </w:style>
  <w:style w:type="paragraph" w:customStyle="1" w:styleId="affa">
    <w:name w:val="Содержимое врезки"/>
    <w:basedOn w:val="af2"/>
    <w:rsid w:val="00526278"/>
    <w:pPr>
      <w:spacing w:after="0"/>
      <w:jc w:val="both"/>
    </w:pPr>
  </w:style>
  <w:style w:type="paragraph" w:customStyle="1" w:styleId="affb">
    <w:name w:val="Знак Знак Знак Знак"/>
    <w:basedOn w:val="a"/>
    <w:rsid w:val="00526278"/>
    <w:rPr>
      <w:rFonts w:ascii="Verdana" w:hAnsi="Verdana" w:cs="Verdana"/>
      <w:sz w:val="20"/>
      <w:szCs w:val="20"/>
      <w:lang w:val="en-US"/>
    </w:rPr>
  </w:style>
  <w:style w:type="paragraph" w:customStyle="1" w:styleId="affc">
    <w:name w:val="Основной стиль абзацев"/>
    <w:basedOn w:val="a"/>
    <w:rsid w:val="00526278"/>
    <w:pPr>
      <w:keepLines/>
      <w:ind w:firstLine="567"/>
      <w:jc w:val="both"/>
    </w:pPr>
    <w:rPr>
      <w:sz w:val="28"/>
      <w:szCs w:val="20"/>
    </w:rPr>
  </w:style>
  <w:style w:type="paragraph" w:customStyle="1" w:styleId="12">
    <w:name w:val="Обычный + 12 пт"/>
    <w:basedOn w:val="a"/>
    <w:rsid w:val="00526278"/>
    <w:pPr>
      <w:widowControl w:val="0"/>
      <w:numPr>
        <w:numId w:val="2"/>
      </w:numPr>
      <w:shd w:val="clear" w:color="auto" w:fill="FFFFFF"/>
      <w:autoSpaceDE w:val="0"/>
      <w:spacing w:before="10" w:line="269" w:lineRule="exact"/>
      <w:jc w:val="both"/>
    </w:pPr>
    <w:rPr>
      <w:sz w:val="20"/>
      <w:szCs w:val="20"/>
    </w:rPr>
  </w:style>
  <w:style w:type="paragraph" w:customStyle="1" w:styleId="ConsNonformat">
    <w:name w:val="ConsNonformat"/>
    <w:rsid w:val="00526278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0">
    <w:name w:val="constitle"/>
    <w:basedOn w:val="a"/>
    <w:rsid w:val="00526278"/>
    <w:pPr>
      <w:autoSpaceDE w:val="0"/>
    </w:pPr>
    <w:rPr>
      <w:rFonts w:ascii="Arial" w:hAnsi="Arial" w:cs="Arial"/>
      <w:b/>
      <w:bCs/>
      <w:sz w:val="20"/>
      <w:szCs w:val="20"/>
    </w:rPr>
  </w:style>
  <w:style w:type="paragraph" w:customStyle="1" w:styleId="10">
    <w:name w:val="Абзац Уровень 1"/>
    <w:basedOn w:val="a"/>
    <w:rsid w:val="00526278"/>
    <w:pPr>
      <w:numPr>
        <w:numId w:val="3"/>
      </w:numPr>
      <w:spacing w:line="360" w:lineRule="auto"/>
      <w:jc w:val="both"/>
    </w:pPr>
    <w:rPr>
      <w:sz w:val="28"/>
      <w:szCs w:val="28"/>
    </w:rPr>
  </w:style>
  <w:style w:type="paragraph" w:customStyle="1" w:styleId="2f4">
    <w:name w:val="Абзац Уровень 2"/>
    <w:basedOn w:val="10"/>
    <w:rsid w:val="00526278"/>
    <w:pPr>
      <w:spacing w:before="120"/>
    </w:pPr>
  </w:style>
  <w:style w:type="paragraph" w:customStyle="1" w:styleId="36">
    <w:name w:val="Абзац Уровень 3"/>
    <w:basedOn w:val="10"/>
    <w:rsid w:val="00526278"/>
    <w:rPr>
      <w:rFonts w:ascii="font180" w:eastAsia="font180" w:hAnsi="font180" w:cs="font180"/>
      <w:szCs w:val="20"/>
    </w:rPr>
  </w:style>
  <w:style w:type="paragraph" w:customStyle="1" w:styleId="45">
    <w:name w:val="Абзац Уровень 4"/>
    <w:basedOn w:val="10"/>
    <w:rsid w:val="00526278"/>
    <w:pPr>
      <w:ind w:left="3060" w:hanging="360"/>
    </w:pPr>
  </w:style>
  <w:style w:type="paragraph" w:customStyle="1" w:styleId="2f5">
    <w:name w:val="Знак Знак Знак Знак Знак Знак2"/>
    <w:basedOn w:val="a"/>
    <w:rsid w:val="00526278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1f7">
    <w:name w:val="Основной текст1"/>
    <w:basedOn w:val="a"/>
    <w:rsid w:val="00526278"/>
    <w:pPr>
      <w:shd w:val="clear" w:color="auto" w:fill="FFFFFF"/>
      <w:spacing w:line="240" w:lineRule="atLeast"/>
    </w:pPr>
    <w:rPr>
      <w:sz w:val="22"/>
      <w:szCs w:val="22"/>
      <w:shd w:val="clear" w:color="auto" w:fill="FFFFFF"/>
      <w:lang w:eastAsia="ru-RU"/>
    </w:rPr>
  </w:style>
  <w:style w:type="paragraph" w:styleId="affd">
    <w:name w:val="List Paragraph"/>
    <w:basedOn w:val="a"/>
    <w:qFormat/>
    <w:rsid w:val="00526278"/>
    <w:pPr>
      <w:ind w:left="720"/>
      <w:contextualSpacing/>
    </w:pPr>
  </w:style>
  <w:style w:type="paragraph" w:customStyle="1" w:styleId="affe">
    <w:name w:val="Знак Знак Знак Знак Знак Знак"/>
    <w:basedOn w:val="a"/>
    <w:rsid w:val="00526278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133">
    <w:name w:val="Знак Знак13 Знак Знак Знак Знак"/>
    <w:basedOn w:val="a"/>
    <w:rsid w:val="00526278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2f6">
    <w:name w:val="Абзац списка2"/>
    <w:basedOn w:val="a"/>
    <w:rsid w:val="00526278"/>
    <w:pPr>
      <w:ind w:left="720"/>
      <w:contextualSpacing/>
    </w:pPr>
    <w:rPr>
      <w:rFonts w:eastAsia="Calibri"/>
    </w:rPr>
  </w:style>
  <w:style w:type="paragraph" w:customStyle="1" w:styleId="13CharChar">
    <w:name w:val="Знак Знак13 Char Char"/>
    <w:basedOn w:val="a"/>
    <w:rsid w:val="00526278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harChar10">
    <w:name w:val="Char Char1"/>
    <w:basedOn w:val="a"/>
    <w:rsid w:val="00526278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fff">
    <w:name w:val="No Spacing"/>
    <w:qFormat/>
    <w:rsid w:val="00526278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ff0">
    <w:name w:val="Знак"/>
    <w:basedOn w:val="a"/>
    <w:rsid w:val="0052627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f7">
    <w:name w:val="Без интервала2"/>
    <w:rsid w:val="00526278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2f8">
    <w:name w:val="Основной текст2"/>
    <w:basedOn w:val="a"/>
    <w:rsid w:val="00526278"/>
    <w:pPr>
      <w:widowControl w:val="0"/>
      <w:shd w:val="clear" w:color="auto" w:fill="FFFFFF"/>
      <w:spacing w:before="360" w:line="0" w:lineRule="atLeast"/>
    </w:pPr>
    <w:rPr>
      <w:color w:val="000000"/>
      <w:spacing w:val="2"/>
      <w:sz w:val="25"/>
      <w:szCs w:val="25"/>
    </w:rPr>
  </w:style>
  <w:style w:type="paragraph" w:customStyle="1" w:styleId="1f8">
    <w:name w:val="Текст1"/>
    <w:basedOn w:val="a"/>
    <w:rsid w:val="00526278"/>
    <w:rPr>
      <w:rFonts w:ascii="Courier New" w:hAnsi="Courier New" w:cs="Courier New"/>
      <w:sz w:val="20"/>
      <w:szCs w:val="20"/>
    </w:rPr>
  </w:style>
  <w:style w:type="paragraph" w:customStyle="1" w:styleId="s3">
    <w:name w:val="s_3"/>
    <w:basedOn w:val="a"/>
    <w:rsid w:val="00526278"/>
    <w:pPr>
      <w:spacing w:before="280" w:after="280"/>
    </w:pPr>
  </w:style>
  <w:style w:type="paragraph" w:customStyle="1" w:styleId="Standard">
    <w:name w:val="Standard"/>
    <w:rsid w:val="00526278"/>
    <w:pPr>
      <w:suppressAutoHyphens/>
      <w:textAlignment w:val="baseline"/>
    </w:pPr>
    <w:rPr>
      <w:kern w:val="1"/>
      <w:sz w:val="24"/>
      <w:szCs w:val="24"/>
      <w:lang w:eastAsia="zh-CN"/>
    </w:rPr>
  </w:style>
  <w:style w:type="paragraph" w:customStyle="1" w:styleId="1f9">
    <w:name w:val="Заголовок №1"/>
    <w:basedOn w:val="a"/>
    <w:rsid w:val="00526278"/>
    <w:pPr>
      <w:widowControl w:val="0"/>
      <w:shd w:val="clear" w:color="auto" w:fill="FFFFFF"/>
      <w:spacing w:before="240" w:after="240" w:line="240" w:lineRule="atLeast"/>
      <w:jc w:val="center"/>
    </w:pPr>
    <w:rPr>
      <w:b/>
      <w:bCs/>
      <w:sz w:val="26"/>
      <w:szCs w:val="26"/>
      <w:shd w:val="clear" w:color="auto" w:fill="FFFFFF"/>
      <w:lang w:eastAsia="ru-RU"/>
    </w:rPr>
  </w:style>
  <w:style w:type="paragraph" w:customStyle="1" w:styleId="xl63">
    <w:name w:val="xl63"/>
    <w:basedOn w:val="a"/>
    <w:rsid w:val="005262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526278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5262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"/>
    <w:rsid w:val="005262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5262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68">
    <w:name w:val="xl68"/>
    <w:basedOn w:val="a"/>
    <w:rsid w:val="00526278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5262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0">
    <w:name w:val="xl70"/>
    <w:basedOn w:val="a"/>
    <w:rsid w:val="005262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1">
    <w:name w:val="xl71"/>
    <w:basedOn w:val="a"/>
    <w:rsid w:val="005262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2">
    <w:name w:val="xl72"/>
    <w:basedOn w:val="a"/>
    <w:rsid w:val="005262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73">
    <w:name w:val="xl73"/>
    <w:basedOn w:val="a"/>
    <w:rsid w:val="005262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5262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5262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6">
    <w:name w:val="xl76"/>
    <w:basedOn w:val="a"/>
    <w:rsid w:val="00526278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5262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5262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5262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526278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526278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526278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</w:style>
  <w:style w:type="paragraph" w:customStyle="1" w:styleId="xl83">
    <w:name w:val="xl83"/>
    <w:basedOn w:val="a"/>
    <w:rsid w:val="00526278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84">
    <w:name w:val="xl84"/>
    <w:basedOn w:val="a"/>
    <w:rsid w:val="00526278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"/>
    <w:rsid w:val="00526278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526278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526278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526278"/>
    <w:pP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526278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526278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526278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526278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526278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ConsPlusDocList">
    <w:name w:val="ConsPlusDocList"/>
    <w:rsid w:val="00526278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232">
    <w:name w:val="Основной текст 23"/>
    <w:basedOn w:val="a"/>
    <w:rsid w:val="00526278"/>
    <w:pPr>
      <w:spacing w:after="120" w:line="480" w:lineRule="auto"/>
    </w:pPr>
  </w:style>
  <w:style w:type="paragraph" w:customStyle="1" w:styleId="233">
    <w:name w:val="Основной текст с отступом 23"/>
    <w:basedOn w:val="a"/>
    <w:rsid w:val="00526278"/>
    <w:pPr>
      <w:spacing w:after="120" w:line="480" w:lineRule="auto"/>
      <w:ind w:left="283"/>
    </w:pPr>
  </w:style>
  <w:style w:type="paragraph" w:customStyle="1" w:styleId="37">
    <w:name w:val="Текст3"/>
    <w:basedOn w:val="a"/>
    <w:rsid w:val="00526278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46">
    <w:name w:val="Текст4"/>
    <w:basedOn w:val="a"/>
    <w:rsid w:val="00526278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241">
    <w:name w:val="Основной текст с отступом 24"/>
    <w:basedOn w:val="a"/>
    <w:rsid w:val="00526278"/>
    <w:pPr>
      <w:ind w:firstLine="709"/>
    </w:pPr>
  </w:style>
  <w:style w:type="paragraph" w:customStyle="1" w:styleId="242">
    <w:name w:val="Основной текст 24"/>
    <w:basedOn w:val="a"/>
    <w:rsid w:val="00526278"/>
  </w:style>
  <w:style w:type="paragraph" w:customStyle="1" w:styleId="330">
    <w:name w:val="Основной текст 33"/>
    <w:basedOn w:val="a"/>
    <w:rsid w:val="00526278"/>
    <w:pPr>
      <w:spacing w:after="120"/>
    </w:pPr>
    <w:rPr>
      <w:sz w:val="16"/>
      <w:szCs w:val="16"/>
    </w:rPr>
  </w:style>
  <w:style w:type="paragraph" w:customStyle="1" w:styleId="251">
    <w:name w:val="Основной текст с отступом 25"/>
    <w:basedOn w:val="a"/>
    <w:rsid w:val="00526278"/>
    <w:pPr>
      <w:ind w:firstLine="709"/>
    </w:pPr>
  </w:style>
  <w:style w:type="paragraph" w:customStyle="1" w:styleId="252">
    <w:name w:val="Основной текст 25"/>
    <w:basedOn w:val="a"/>
    <w:rsid w:val="00526278"/>
  </w:style>
  <w:style w:type="paragraph" w:customStyle="1" w:styleId="261">
    <w:name w:val="Основной текст с отступом 26"/>
    <w:basedOn w:val="a"/>
    <w:rsid w:val="00526278"/>
    <w:pPr>
      <w:ind w:firstLine="709"/>
    </w:pPr>
  </w:style>
  <w:style w:type="paragraph" w:customStyle="1" w:styleId="262">
    <w:name w:val="Основной текст 26"/>
    <w:basedOn w:val="a"/>
    <w:rsid w:val="00526278"/>
  </w:style>
  <w:style w:type="paragraph" w:customStyle="1" w:styleId="271">
    <w:name w:val="Основной текст с отступом 27"/>
    <w:basedOn w:val="a"/>
    <w:rsid w:val="00526278"/>
    <w:pPr>
      <w:ind w:firstLine="709"/>
    </w:pPr>
  </w:style>
  <w:style w:type="paragraph" w:customStyle="1" w:styleId="272">
    <w:name w:val="Основной текст 27"/>
    <w:basedOn w:val="a"/>
    <w:rsid w:val="00526278"/>
  </w:style>
  <w:style w:type="paragraph" w:customStyle="1" w:styleId="55">
    <w:name w:val="Текст5"/>
    <w:basedOn w:val="a"/>
    <w:rsid w:val="00526278"/>
    <w:rPr>
      <w:rFonts w:ascii="Courier New" w:hAnsi="Courier New" w:cs="Courier New"/>
      <w:sz w:val="20"/>
      <w:szCs w:val="20"/>
    </w:rPr>
  </w:style>
  <w:style w:type="paragraph" w:customStyle="1" w:styleId="Textbody">
    <w:name w:val="Text body"/>
    <w:basedOn w:val="Standard"/>
    <w:rsid w:val="00526278"/>
    <w:pPr>
      <w:widowControl w:val="0"/>
      <w:spacing w:after="120"/>
    </w:pPr>
    <w:rPr>
      <w:rFonts w:eastAsia="Andale Sans UI" w:cs="Tahoma"/>
      <w:lang w:val="en-US" w:bidi="en-US"/>
    </w:rPr>
  </w:style>
  <w:style w:type="paragraph" w:customStyle="1" w:styleId="280">
    <w:name w:val="Основной текст с отступом 28"/>
    <w:basedOn w:val="a"/>
    <w:rsid w:val="00526278"/>
    <w:pPr>
      <w:ind w:firstLine="709"/>
    </w:pPr>
  </w:style>
  <w:style w:type="paragraph" w:customStyle="1" w:styleId="281">
    <w:name w:val="Основной текст 28"/>
    <w:basedOn w:val="a"/>
    <w:rsid w:val="00526278"/>
  </w:style>
  <w:style w:type="paragraph" w:customStyle="1" w:styleId="290">
    <w:name w:val="Основной текст с отступом 29"/>
    <w:basedOn w:val="a"/>
    <w:rsid w:val="00526278"/>
    <w:pPr>
      <w:tabs>
        <w:tab w:val="left" w:pos="567"/>
      </w:tabs>
      <w:ind w:left="-284"/>
      <w:jc w:val="both"/>
    </w:pPr>
    <w:rPr>
      <w:sz w:val="23"/>
    </w:rPr>
  </w:style>
  <w:style w:type="paragraph" w:customStyle="1" w:styleId="fn3r">
    <w:name w:val="fn3r"/>
    <w:basedOn w:val="a"/>
    <w:rsid w:val="00526278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3059</Words>
  <Characters>17442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 постановлению</vt:lpstr>
    </vt:vector>
  </TitlesOfParts>
  <Company>Grizli777</Company>
  <LinksUpToDate>false</LinksUpToDate>
  <CharactersWithSpaces>20461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 постановлению</dc:title>
  <dc:creator>Customer</dc:creator>
  <cp:lastModifiedBy>1</cp:lastModifiedBy>
  <cp:revision>5</cp:revision>
  <cp:lastPrinted>2023-08-21T10:01:00Z</cp:lastPrinted>
  <dcterms:created xsi:type="dcterms:W3CDTF">2022-08-10T09:19:00Z</dcterms:created>
  <dcterms:modified xsi:type="dcterms:W3CDTF">2023-08-21T10:01:00Z</dcterms:modified>
</cp:coreProperties>
</file>