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28"/>
        <w:gridCol w:w="5142"/>
      </w:tblGrid>
      <w:tr w:rsidR="00EE3555" w:rsidRPr="00606BEA" w:rsidTr="00EE3555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:rsidR="00EE3555" w:rsidRPr="006B784A" w:rsidRDefault="00EE3555" w:rsidP="00A4355E">
            <w:pPr>
              <w:pStyle w:val="Tabletext"/>
              <w:rPr>
                <w:szCs w:val="28"/>
                <w:highlight w:val="green"/>
                <w:lang w:val="en-US"/>
              </w:rPr>
            </w:pPr>
          </w:p>
        </w:tc>
        <w:tc>
          <w:tcPr>
            <w:tcW w:w="5142" w:type="dxa"/>
            <w:tcBorders>
              <w:top w:val="nil"/>
              <w:left w:val="nil"/>
              <w:bottom w:val="nil"/>
              <w:right w:val="nil"/>
            </w:tcBorders>
          </w:tcPr>
          <w:p w:rsidR="007D4E2E" w:rsidRPr="007D4E2E" w:rsidRDefault="007D4E2E" w:rsidP="007D4E2E">
            <w:pPr>
              <w:widowControl w:val="0"/>
              <w:jc w:val="center"/>
            </w:pPr>
            <w:r w:rsidRPr="007D4E2E">
              <w:t>УТВЕРЖДАЮ</w:t>
            </w:r>
          </w:p>
          <w:p w:rsidR="001C2765" w:rsidRDefault="001C2765" w:rsidP="007D4E2E">
            <w:pPr>
              <w:widowControl w:val="0"/>
              <w:jc w:val="right"/>
            </w:pPr>
          </w:p>
          <w:p w:rsidR="002206DB" w:rsidRDefault="002206DB" w:rsidP="007D4E2E">
            <w:pPr>
              <w:widowControl w:val="0"/>
              <w:jc w:val="right"/>
            </w:pPr>
          </w:p>
          <w:p w:rsidR="002206DB" w:rsidRDefault="002206DB" w:rsidP="007D4E2E">
            <w:pPr>
              <w:widowControl w:val="0"/>
              <w:jc w:val="right"/>
            </w:pPr>
          </w:p>
          <w:p w:rsidR="002206DB" w:rsidRDefault="002206DB" w:rsidP="007D4E2E">
            <w:pPr>
              <w:widowControl w:val="0"/>
              <w:jc w:val="right"/>
            </w:pPr>
          </w:p>
          <w:p w:rsidR="002206DB" w:rsidRDefault="002206DB" w:rsidP="007D4E2E">
            <w:pPr>
              <w:widowControl w:val="0"/>
              <w:jc w:val="right"/>
            </w:pPr>
          </w:p>
          <w:p w:rsidR="002206DB" w:rsidRPr="001C2765" w:rsidRDefault="002206DB" w:rsidP="007D4E2E">
            <w:pPr>
              <w:widowControl w:val="0"/>
              <w:jc w:val="right"/>
              <w:rPr>
                <w:caps/>
              </w:rPr>
            </w:pPr>
          </w:p>
          <w:p w:rsidR="00EE3555" w:rsidRPr="006B784A" w:rsidRDefault="00EE3555" w:rsidP="00B97649">
            <w:pPr>
              <w:pStyle w:val="Tabletext"/>
              <w:rPr>
                <w:highlight w:val="green"/>
              </w:rPr>
            </w:pPr>
          </w:p>
        </w:tc>
      </w:tr>
      <w:tr w:rsidR="00A4355E" w:rsidRPr="00606BEA">
        <w:tc>
          <w:tcPr>
            <w:tcW w:w="95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355E" w:rsidRPr="00814C1B" w:rsidRDefault="00A4355E" w:rsidP="00A4355E">
            <w:pPr>
              <w:pStyle w:val="Tabletitlecentered"/>
            </w:pPr>
          </w:p>
        </w:tc>
      </w:tr>
      <w:tr w:rsidR="00A4355E" w:rsidRPr="00606BEA">
        <w:tc>
          <w:tcPr>
            <w:tcW w:w="95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355E" w:rsidRPr="00814C1B" w:rsidRDefault="00A4355E" w:rsidP="00A4355E">
            <w:pPr>
              <w:pStyle w:val="Tabletitlecentered"/>
            </w:pPr>
          </w:p>
        </w:tc>
      </w:tr>
      <w:tr w:rsidR="00A4355E" w:rsidRPr="00606BEA">
        <w:tc>
          <w:tcPr>
            <w:tcW w:w="95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355E" w:rsidRPr="00DF6DA0" w:rsidRDefault="00A4355E" w:rsidP="00A4355E">
            <w:pPr>
              <w:pStyle w:val="Tabletitleheader"/>
              <w:rPr>
                <w:sz w:val="36"/>
                <w:szCs w:val="36"/>
              </w:rPr>
            </w:pPr>
          </w:p>
          <w:p w:rsidR="00A4355E" w:rsidRPr="00DF6DA0" w:rsidRDefault="00A4355E" w:rsidP="00A4355E">
            <w:pPr>
              <w:pStyle w:val="Tabletitleheader"/>
              <w:rPr>
                <w:sz w:val="36"/>
                <w:szCs w:val="36"/>
              </w:rPr>
            </w:pPr>
          </w:p>
          <w:p w:rsidR="00A4355E" w:rsidRPr="00DF6DA0" w:rsidRDefault="00A4355E" w:rsidP="00A4355E">
            <w:pPr>
              <w:pStyle w:val="Tabletitleheader"/>
              <w:rPr>
                <w:sz w:val="36"/>
                <w:szCs w:val="36"/>
              </w:rPr>
            </w:pPr>
          </w:p>
          <w:p w:rsidR="00A4355E" w:rsidRPr="00DF6DA0" w:rsidRDefault="00A4355E" w:rsidP="00A4355E">
            <w:pPr>
              <w:pStyle w:val="Tabletitleheader"/>
              <w:rPr>
                <w:sz w:val="36"/>
                <w:szCs w:val="36"/>
              </w:rPr>
            </w:pPr>
          </w:p>
          <w:p w:rsidR="00A4355E" w:rsidRPr="00DF6DA0" w:rsidRDefault="00A4355E" w:rsidP="00A4355E">
            <w:pPr>
              <w:pStyle w:val="Tabletitleheader"/>
              <w:rPr>
                <w:sz w:val="36"/>
                <w:szCs w:val="36"/>
              </w:rPr>
            </w:pPr>
          </w:p>
          <w:p w:rsidR="00A4355E" w:rsidRPr="001C2765" w:rsidRDefault="00A4355E" w:rsidP="00A4355E">
            <w:pPr>
              <w:jc w:val="center"/>
              <w:rPr>
                <w:b/>
                <w:sz w:val="32"/>
                <w:szCs w:val="32"/>
              </w:rPr>
            </w:pPr>
            <w:r w:rsidRPr="001C2765">
              <w:rPr>
                <w:b/>
                <w:sz w:val="32"/>
                <w:szCs w:val="32"/>
              </w:rPr>
              <w:t>Должностной регламент</w:t>
            </w:r>
          </w:p>
          <w:p w:rsidR="00A4355E" w:rsidRPr="001C2765" w:rsidRDefault="00EE3555" w:rsidP="00A4355E">
            <w:pPr>
              <w:jc w:val="center"/>
              <w:rPr>
                <w:b/>
                <w:sz w:val="32"/>
                <w:szCs w:val="32"/>
              </w:rPr>
            </w:pPr>
            <w:proofErr w:type="gramStart"/>
            <w:r w:rsidRPr="001C2765">
              <w:rPr>
                <w:b/>
                <w:sz w:val="32"/>
                <w:szCs w:val="32"/>
              </w:rPr>
              <w:t>ответственного</w:t>
            </w:r>
            <w:proofErr w:type="gramEnd"/>
            <w:r w:rsidRPr="001C2765">
              <w:rPr>
                <w:b/>
                <w:sz w:val="32"/>
                <w:szCs w:val="32"/>
              </w:rPr>
              <w:t xml:space="preserve"> за</w:t>
            </w:r>
            <w:r w:rsidR="00A4355E" w:rsidRPr="001C2765">
              <w:rPr>
                <w:b/>
                <w:sz w:val="32"/>
                <w:szCs w:val="32"/>
              </w:rPr>
              <w:t xml:space="preserve"> </w:t>
            </w:r>
            <w:r w:rsidRPr="001C2765">
              <w:rPr>
                <w:b/>
                <w:sz w:val="32"/>
                <w:szCs w:val="32"/>
              </w:rPr>
              <w:t xml:space="preserve">защиту </w:t>
            </w:r>
            <w:r w:rsidR="003E2D5D" w:rsidRPr="001C2765">
              <w:rPr>
                <w:b/>
                <w:sz w:val="32"/>
                <w:szCs w:val="32"/>
              </w:rPr>
              <w:t>персональных данных</w:t>
            </w:r>
          </w:p>
          <w:p w:rsidR="00DF6DA0" w:rsidRDefault="00DF6DA0" w:rsidP="00A4355E">
            <w:pPr>
              <w:jc w:val="center"/>
              <w:rPr>
                <w:b/>
                <w:sz w:val="36"/>
                <w:szCs w:val="36"/>
              </w:rPr>
            </w:pPr>
          </w:p>
          <w:p w:rsidR="001C2765" w:rsidRDefault="001C2765" w:rsidP="00A4355E">
            <w:pPr>
              <w:jc w:val="center"/>
              <w:rPr>
                <w:b/>
                <w:sz w:val="36"/>
                <w:szCs w:val="36"/>
              </w:rPr>
            </w:pPr>
          </w:p>
          <w:p w:rsidR="001C2765" w:rsidRDefault="001C2765" w:rsidP="00A4355E">
            <w:pPr>
              <w:jc w:val="center"/>
              <w:rPr>
                <w:b/>
                <w:sz w:val="36"/>
                <w:szCs w:val="36"/>
              </w:rPr>
            </w:pPr>
          </w:p>
          <w:p w:rsidR="00A4355E" w:rsidRPr="00DF6DA0" w:rsidRDefault="00A4355E" w:rsidP="00A4355E">
            <w:pPr>
              <w:pStyle w:val="Tabletitleheader"/>
              <w:rPr>
                <w:b/>
                <w:sz w:val="36"/>
                <w:szCs w:val="36"/>
              </w:rPr>
            </w:pPr>
          </w:p>
          <w:p w:rsidR="00A4355E" w:rsidRPr="00DF6DA0" w:rsidRDefault="00A4355E" w:rsidP="00A4355E">
            <w:pPr>
              <w:pStyle w:val="Tabletitleheader"/>
              <w:rPr>
                <w:sz w:val="36"/>
                <w:szCs w:val="36"/>
              </w:rPr>
            </w:pPr>
          </w:p>
          <w:p w:rsidR="00A4355E" w:rsidRPr="00DF6DA0" w:rsidRDefault="00A4355E" w:rsidP="00A4355E">
            <w:pPr>
              <w:pStyle w:val="Tabletitleheader"/>
              <w:rPr>
                <w:sz w:val="36"/>
                <w:szCs w:val="36"/>
              </w:rPr>
            </w:pPr>
          </w:p>
        </w:tc>
      </w:tr>
      <w:tr w:rsidR="00A4355E" w:rsidRPr="00606BEA" w:rsidTr="00997CC4">
        <w:trPr>
          <w:trHeight w:val="4616"/>
        </w:trPr>
        <w:tc>
          <w:tcPr>
            <w:tcW w:w="95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355E" w:rsidRPr="00814C1B" w:rsidRDefault="00A4355E" w:rsidP="00A4355E">
            <w:pPr>
              <w:pStyle w:val="Tabletitlecentered"/>
            </w:pPr>
          </w:p>
          <w:p w:rsidR="00A4355E" w:rsidRPr="00A4355E" w:rsidRDefault="00A4355E" w:rsidP="00A4355E">
            <w:pPr>
              <w:pStyle w:val="p"/>
              <w:ind w:firstLine="0"/>
              <w:outlineLvl w:val="4"/>
            </w:pPr>
          </w:p>
          <w:p w:rsidR="00A4355E" w:rsidRDefault="00A4355E" w:rsidP="00A4355E">
            <w:pPr>
              <w:pStyle w:val="p"/>
              <w:ind w:firstLine="0"/>
              <w:outlineLvl w:val="4"/>
            </w:pPr>
          </w:p>
          <w:p w:rsidR="001C2765" w:rsidRDefault="001C2765" w:rsidP="00A4355E">
            <w:pPr>
              <w:pStyle w:val="p"/>
              <w:ind w:firstLine="0"/>
              <w:outlineLvl w:val="4"/>
            </w:pPr>
          </w:p>
          <w:p w:rsidR="001C2765" w:rsidRDefault="001C2765" w:rsidP="00A4355E">
            <w:pPr>
              <w:pStyle w:val="p"/>
              <w:ind w:firstLine="0"/>
              <w:outlineLvl w:val="4"/>
            </w:pPr>
          </w:p>
          <w:p w:rsidR="00A4355E" w:rsidRPr="00A4355E" w:rsidRDefault="00A4355E" w:rsidP="00A4355E">
            <w:pPr>
              <w:pStyle w:val="p"/>
              <w:ind w:firstLine="0"/>
              <w:outlineLvl w:val="4"/>
            </w:pPr>
          </w:p>
          <w:p w:rsidR="00A4355E" w:rsidRPr="00A4355E" w:rsidRDefault="00A4355E" w:rsidP="00A4355E">
            <w:pPr>
              <w:pStyle w:val="p"/>
              <w:ind w:firstLine="0"/>
              <w:outlineLvl w:val="4"/>
            </w:pPr>
          </w:p>
          <w:p w:rsidR="00A4355E" w:rsidRPr="00A4355E" w:rsidRDefault="00A4355E" w:rsidP="00A4355E">
            <w:pPr>
              <w:pStyle w:val="p"/>
              <w:ind w:firstLine="0"/>
              <w:outlineLvl w:val="4"/>
            </w:pPr>
          </w:p>
          <w:p w:rsidR="00A4355E" w:rsidRPr="00A4355E" w:rsidRDefault="00A4355E" w:rsidP="00A4355E">
            <w:pPr>
              <w:pStyle w:val="p"/>
              <w:ind w:firstLine="0"/>
              <w:outlineLvl w:val="4"/>
            </w:pPr>
          </w:p>
          <w:p w:rsidR="00A4355E" w:rsidRPr="00A4355E" w:rsidRDefault="00A4355E" w:rsidP="00A4355E">
            <w:pPr>
              <w:pStyle w:val="p"/>
              <w:ind w:firstLine="0"/>
              <w:outlineLvl w:val="4"/>
            </w:pPr>
          </w:p>
          <w:p w:rsidR="00A4355E" w:rsidRPr="00A4355E" w:rsidRDefault="00A4355E" w:rsidP="00A4355E">
            <w:pPr>
              <w:pStyle w:val="p"/>
              <w:ind w:firstLine="0"/>
              <w:outlineLvl w:val="4"/>
            </w:pPr>
          </w:p>
          <w:p w:rsidR="00A4355E" w:rsidRDefault="00A4355E" w:rsidP="00A4355E">
            <w:pPr>
              <w:pStyle w:val="p"/>
              <w:ind w:firstLine="0"/>
              <w:outlineLvl w:val="4"/>
            </w:pPr>
          </w:p>
          <w:p w:rsidR="00A4355E" w:rsidRPr="00A4355E" w:rsidRDefault="00A4355E" w:rsidP="00A4355E">
            <w:pPr>
              <w:pStyle w:val="p"/>
              <w:ind w:firstLine="0"/>
              <w:outlineLvl w:val="4"/>
            </w:pPr>
          </w:p>
          <w:p w:rsidR="00A4355E" w:rsidRPr="00814C1B" w:rsidRDefault="00A4355E" w:rsidP="00A4355E">
            <w:pPr>
              <w:pStyle w:val="p"/>
              <w:ind w:firstLine="0"/>
              <w:outlineLvl w:val="4"/>
              <w:rPr>
                <w:sz w:val="28"/>
                <w:szCs w:val="28"/>
              </w:rPr>
            </w:pPr>
          </w:p>
        </w:tc>
      </w:tr>
      <w:tr w:rsidR="00A4355E" w:rsidRPr="00606BEA">
        <w:tc>
          <w:tcPr>
            <w:tcW w:w="95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355E" w:rsidRDefault="00A4355E" w:rsidP="00A4355E">
            <w:pPr>
              <w:pStyle w:val="Tabletitlecentered"/>
              <w:spacing w:before="0"/>
            </w:pPr>
          </w:p>
          <w:p w:rsidR="00A4355E" w:rsidRPr="00606BEA" w:rsidRDefault="00A4355E" w:rsidP="00A4355E">
            <w:pPr>
              <w:pStyle w:val="Tabletitlecentered"/>
              <w:spacing w:before="0"/>
            </w:pPr>
          </w:p>
        </w:tc>
      </w:tr>
    </w:tbl>
    <w:p w:rsidR="00BB3A9B" w:rsidRDefault="00BB3A9B" w:rsidP="00BB3A9B">
      <w:pPr>
        <w:jc w:val="center"/>
        <w:rPr>
          <w:b/>
          <w:sz w:val="32"/>
          <w:szCs w:val="32"/>
        </w:rPr>
      </w:pPr>
      <w:r w:rsidRPr="008E6F2A">
        <w:rPr>
          <w:b/>
          <w:sz w:val="32"/>
          <w:szCs w:val="32"/>
        </w:rPr>
        <w:lastRenderedPageBreak/>
        <w:t>Содержание</w:t>
      </w:r>
    </w:p>
    <w:p w:rsidR="00BB3A9B" w:rsidRDefault="00BB3A9B" w:rsidP="00BB3A9B">
      <w:pPr>
        <w:jc w:val="center"/>
        <w:rPr>
          <w:b/>
          <w:sz w:val="32"/>
          <w:szCs w:val="32"/>
        </w:rPr>
      </w:pPr>
    </w:p>
    <w:p w:rsidR="003D0F9B" w:rsidRPr="00097149" w:rsidRDefault="00BB3A9B">
      <w:pPr>
        <w:pStyle w:val="14"/>
        <w:tabs>
          <w:tab w:val="right" w:leader="dot" w:pos="9630"/>
        </w:tabs>
        <w:rPr>
          <w:rFonts w:ascii="Calibri" w:hAnsi="Calibri"/>
          <w:b w:val="0"/>
          <w:bCs w:val="0"/>
          <w:noProof/>
          <w:sz w:val="22"/>
          <w:szCs w:val="22"/>
        </w:rPr>
      </w:pPr>
      <w:r>
        <w:rPr>
          <w:b w:val="0"/>
          <w:sz w:val="32"/>
          <w:szCs w:val="32"/>
        </w:rPr>
        <w:fldChar w:fldCharType="begin"/>
      </w:r>
      <w:r>
        <w:rPr>
          <w:b w:val="0"/>
          <w:sz w:val="32"/>
          <w:szCs w:val="32"/>
        </w:rPr>
        <w:instrText xml:space="preserve"> TOC \o "1-3" \h \z \u </w:instrText>
      </w:r>
      <w:r>
        <w:rPr>
          <w:b w:val="0"/>
          <w:sz w:val="32"/>
          <w:szCs w:val="32"/>
        </w:rPr>
        <w:fldChar w:fldCharType="separate"/>
      </w:r>
      <w:hyperlink w:anchor="_Toc305510524" w:history="1">
        <w:r w:rsidR="003D0F9B" w:rsidRPr="008033D6">
          <w:rPr>
            <w:rStyle w:val="af4"/>
            <w:noProof/>
          </w:rPr>
          <w:t>Сокращения</w:t>
        </w:r>
        <w:r w:rsidR="003D0F9B">
          <w:rPr>
            <w:noProof/>
            <w:webHidden/>
          </w:rPr>
          <w:tab/>
        </w:r>
        <w:r w:rsidR="003D0F9B">
          <w:rPr>
            <w:noProof/>
            <w:webHidden/>
          </w:rPr>
          <w:fldChar w:fldCharType="begin"/>
        </w:r>
        <w:r w:rsidR="003D0F9B">
          <w:rPr>
            <w:noProof/>
            <w:webHidden/>
          </w:rPr>
          <w:instrText xml:space="preserve"> PAGEREF _Toc305510524 \h </w:instrText>
        </w:r>
        <w:r w:rsidR="003D0F9B">
          <w:rPr>
            <w:noProof/>
            <w:webHidden/>
          </w:rPr>
        </w:r>
        <w:r w:rsidR="003D0F9B">
          <w:rPr>
            <w:noProof/>
            <w:webHidden/>
          </w:rPr>
          <w:fldChar w:fldCharType="separate"/>
        </w:r>
        <w:r w:rsidR="0043145A">
          <w:rPr>
            <w:noProof/>
            <w:webHidden/>
          </w:rPr>
          <w:t>3</w:t>
        </w:r>
        <w:r w:rsidR="003D0F9B">
          <w:rPr>
            <w:noProof/>
            <w:webHidden/>
          </w:rPr>
          <w:fldChar w:fldCharType="end"/>
        </w:r>
      </w:hyperlink>
    </w:p>
    <w:p w:rsidR="003D0F9B" w:rsidRPr="00097149" w:rsidRDefault="003D0F9B">
      <w:pPr>
        <w:pStyle w:val="14"/>
        <w:tabs>
          <w:tab w:val="left" w:pos="440"/>
          <w:tab w:val="right" w:leader="dot" w:pos="9630"/>
        </w:tabs>
        <w:rPr>
          <w:rFonts w:ascii="Calibri" w:hAnsi="Calibri"/>
          <w:b w:val="0"/>
          <w:bCs w:val="0"/>
          <w:noProof/>
          <w:sz w:val="22"/>
          <w:szCs w:val="22"/>
        </w:rPr>
      </w:pPr>
      <w:hyperlink w:anchor="_Toc305510525" w:history="1">
        <w:r w:rsidRPr="008033D6">
          <w:rPr>
            <w:rStyle w:val="af4"/>
            <w:noProof/>
          </w:rPr>
          <w:t>1</w:t>
        </w:r>
        <w:r w:rsidRPr="00097149">
          <w:rPr>
            <w:rFonts w:ascii="Calibri" w:hAnsi="Calibri"/>
            <w:b w:val="0"/>
            <w:bCs w:val="0"/>
            <w:noProof/>
            <w:sz w:val="22"/>
            <w:szCs w:val="22"/>
          </w:rPr>
          <w:tab/>
        </w:r>
        <w:r w:rsidRPr="008033D6">
          <w:rPr>
            <w:rStyle w:val="af4"/>
            <w:noProof/>
          </w:rPr>
          <w:t>Общие положения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_Toc305510525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3145A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3D0F9B" w:rsidRPr="00097149" w:rsidRDefault="003D0F9B">
      <w:pPr>
        <w:pStyle w:val="14"/>
        <w:tabs>
          <w:tab w:val="left" w:pos="440"/>
          <w:tab w:val="right" w:leader="dot" w:pos="9630"/>
        </w:tabs>
        <w:rPr>
          <w:rFonts w:ascii="Calibri" w:hAnsi="Calibri"/>
          <w:b w:val="0"/>
          <w:bCs w:val="0"/>
          <w:noProof/>
          <w:sz w:val="22"/>
          <w:szCs w:val="22"/>
        </w:rPr>
      </w:pPr>
      <w:hyperlink w:anchor="_Toc305510526" w:history="1">
        <w:r w:rsidRPr="008033D6">
          <w:rPr>
            <w:rStyle w:val="af4"/>
            <w:noProof/>
          </w:rPr>
          <w:t>2</w:t>
        </w:r>
        <w:r w:rsidRPr="00097149">
          <w:rPr>
            <w:rFonts w:ascii="Calibri" w:hAnsi="Calibri"/>
            <w:b w:val="0"/>
            <w:bCs w:val="0"/>
            <w:noProof/>
            <w:sz w:val="22"/>
            <w:szCs w:val="22"/>
          </w:rPr>
          <w:tab/>
        </w:r>
        <w:r w:rsidRPr="008033D6">
          <w:rPr>
            <w:rStyle w:val="af4"/>
            <w:noProof/>
          </w:rPr>
          <w:t>Основные функции Ответственного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_Toc305510526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3145A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3D0F9B" w:rsidRPr="00097149" w:rsidRDefault="003D0F9B">
      <w:pPr>
        <w:pStyle w:val="14"/>
        <w:tabs>
          <w:tab w:val="left" w:pos="440"/>
          <w:tab w:val="right" w:leader="dot" w:pos="9630"/>
        </w:tabs>
        <w:rPr>
          <w:rFonts w:ascii="Calibri" w:hAnsi="Calibri"/>
          <w:b w:val="0"/>
          <w:bCs w:val="0"/>
          <w:noProof/>
          <w:sz w:val="22"/>
          <w:szCs w:val="22"/>
        </w:rPr>
      </w:pPr>
      <w:hyperlink w:anchor="_Toc305510527" w:history="1">
        <w:r w:rsidRPr="008033D6">
          <w:rPr>
            <w:rStyle w:val="af4"/>
            <w:noProof/>
          </w:rPr>
          <w:t>3</w:t>
        </w:r>
        <w:r w:rsidRPr="00097149">
          <w:rPr>
            <w:rFonts w:ascii="Calibri" w:hAnsi="Calibri"/>
            <w:b w:val="0"/>
            <w:bCs w:val="0"/>
            <w:noProof/>
            <w:sz w:val="22"/>
            <w:szCs w:val="22"/>
          </w:rPr>
          <w:tab/>
        </w:r>
        <w:r w:rsidRPr="008033D6">
          <w:rPr>
            <w:rStyle w:val="af4"/>
            <w:noProof/>
          </w:rPr>
          <w:t>Права Ответственного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_Toc305510527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3145A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3D0F9B" w:rsidRPr="00097149" w:rsidRDefault="003D0F9B">
      <w:pPr>
        <w:pStyle w:val="14"/>
        <w:tabs>
          <w:tab w:val="left" w:pos="440"/>
          <w:tab w:val="right" w:leader="dot" w:pos="9630"/>
        </w:tabs>
        <w:rPr>
          <w:rFonts w:ascii="Calibri" w:hAnsi="Calibri"/>
          <w:b w:val="0"/>
          <w:bCs w:val="0"/>
          <w:noProof/>
          <w:sz w:val="22"/>
          <w:szCs w:val="22"/>
        </w:rPr>
      </w:pPr>
      <w:hyperlink w:anchor="_Toc305510528" w:history="1">
        <w:r w:rsidRPr="008033D6">
          <w:rPr>
            <w:rStyle w:val="af4"/>
            <w:noProof/>
          </w:rPr>
          <w:t>4</w:t>
        </w:r>
        <w:r w:rsidRPr="00097149">
          <w:rPr>
            <w:rFonts w:ascii="Calibri" w:hAnsi="Calibri"/>
            <w:b w:val="0"/>
            <w:bCs w:val="0"/>
            <w:noProof/>
            <w:sz w:val="22"/>
            <w:szCs w:val="22"/>
          </w:rPr>
          <w:tab/>
        </w:r>
        <w:r w:rsidRPr="008033D6">
          <w:rPr>
            <w:rStyle w:val="af4"/>
            <w:noProof/>
          </w:rPr>
          <w:t>Ответственность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_Toc305510528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3145A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8572B4" w:rsidRPr="004377C1" w:rsidRDefault="00BB3A9B" w:rsidP="00BB3A9B">
      <w:pPr>
        <w:jc w:val="both"/>
        <w:rPr>
          <w:b/>
          <w:sz w:val="28"/>
        </w:rPr>
      </w:pPr>
      <w:r>
        <w:rPr>
          <w:b/>
          <w:sz w:val="32"/>
          <w:szCs w:val="32"/>
        </w:rPr>
        <w:fldChar w:fldCharType="end"/>
      </w:r>
    </w:p>
    <w:p w:rsidR="002209AD" w:rsidRDefault="00BB3A9B" w:rsidP="002209AD">
      <w:pPr>
        <w:pStyle w:val="1"/>
        <w:numPr>
          <w:ilvl w:val="0"/>
          <w:numId w:val="0"/>
        </w:num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  <w:bookmarkStart w:id="0" w:name="_Toc252626555"/>
      <w:bookmarkStart w:id="1" w:name="_Toc253223556"/>
      <w:bookmarkStart w:id="2" w:name="_Toc288235959"/>
      <w:bookmarkStart w:id="3" w:name="_Toc305510524"/>
      <w:r w:rsidR="002209AD" w:rsidRPr="002209AD">
        <w:rPr>
          <w:b/>
          <w:sz w:val="32"/>
          <w:szCs w:val="32"/>
        </w:rPr>
        <w:lastRenderedPageBreak/>
        <w:t>Сокращения</w:t>
      </w:r>
      <w:bookmarkEnd w:id="0"/>
      <w:bookmarkEnd w:id="1"/>
      <w:bookmarkEnd w:id="2"/>
      <w:bookmarkEnd w:id="3"/>
    </w:p>
    <w:tbl>
      <w:tblPr>
        <w:tblW w:w="0" w:type="auto"/>
        <w:tblInd w:w="648" w:type="dxa"/>
        <w:tblLook w:val="01E0"/>
      </w:tblPr>
      <w:tblGrid>
        <w:gridCol w:w="1440"/>
        <w:gridCol w:w="7560"/>
      </w:tblGrid>
      <w:tr w:rsidR="002209AD" w:rsidRPr="000E7947" w:rsidTr="00091157">
        <w:tc>
          <w:tcPr>
            <w:tcW w:w="1440" w:type="dxa"/>
            <w:shd w:val="clear" w:color="auto" w:fill="auto"/>
          </w:tcPr>
          <w:p w:rsidR="002209AD" w:rsidRPr="000E7947" w:rsidRDefault="002209AD" w:rsidP="00091157">
            <w:pPr>
              <w:pStyle w:val="Bodytext"/>
              <w:suppressAutoHyphens/>
              <w:ind w:firstLine="0"/>
            </w:pPr>
          </w:p>
        </w:tc>
        <w:tc>
          <w:tcPr>
            <w:tcW w:w="7560" w:type="dxa"/>
            <w:shd w:val="clear" w:color="auto" w:fill="auto"/>
          </w:tcPr>
          <w:p w:rsidR="002209AD" w:rsidRPr="000E7947" w:rsidRDefault="002209AD" w:rsidP="00091157">
            <w:pPr>
              <w:pStyle w:val="Bodytext"/>
              <w:suppressAutoHyphens/>
              <w:ind w:firstLine="0"/>
            </w:pPr>
          </w:p>
        </w:tc>
      </w:tr>
      <w:tr w:rsidR="002209AD" w:rsidRPr="000E7947" w:rsidTr="00091157">
        <w:tc>
          <w:tcPr>
            <w:tcW w:w="1440" w:type="dxa"/>
            <w:shd w:val="clear" w:color="auto" w:fill="auto"/>
          </w:tcPr>
          <w:p w:rsidR="002209AD" w:rsidRPr="000E7947" w:rsidRDefault="002209AD" w:rsidP="00091157">
            <w:pPr>
              <w:pStyle w:val="Bodytext"/>
              <w:suppressAutoHyphens/>
              <w:ind w:firstLine="0"/>
            </w:pPr>
            <w:r w:rsidRPr="00091157">
              <w:rPr>
                <w:szCs w:val="28"/>
              </w:rPr>
              <w:t>ИСПДн</w:t>
            </w:r>
          </w:p>
        </w:tc>
        <w:tc>
          <w:tcPr>
            <w:tcW w:w="7560" w:type="dxa"/>
            <w:shd w:val="clear" w:color="auto" w:fill="auto"/>
          </w:tcPr>
          <w:p w:rsidR="002209AD" w:rsidRPr="000E7947" w:rsidRDefault="002209AD" w:rsidP="00091157">
            <w:pPr>
              <w:pStyle w:val="Bodytext"/>
              <w:suppressAutoHyphens/>
              <w:ind w:firstLine="0"/>
            </w:pPr>
            <w:r w:rsidRPr="00091157">
              <w:rPr>
                <w:szCs w:val="28"/>
              </w:rPr>
              <w:t>информационная система персональных данных</w:t>
            </w:r>
          </w:p>
        </w:tc>
      </w:tr>
      <w:tr w:rsidR="002209AD" w:rsidRPr="000E7947" w:rsidTr="00091157">
        <w:tc>
          <w:tcPr>
            <w:tcW w:w="1440" w:type="dxa"/>
            <w:shd w:val="clear" w:color="auto" w:fill="auto"/>
          </w:tcPr>
          <w:p w:rsidR="002209AD" w:rsidRPr="000E7947" w:rsidRDefault="002209AD" w:rsidP="00091157">
            <w:pPr>
              <w:pStyle w:val="Bodytext"/>
              <w:suppressAutoHyphens/>
              <w:ind w:firstLine="0"/>
            </w:pPr>
            <w:r w:rsidRPr="00091157">
              <w:rPr>
                <w:szCs w:val="28"/>
              </w:rPr>
              <w:t>ПДн</w:t>
            </w:r>
          </w:p>
        </w:tc>
        <w:tc>
          <w:tcPr>
            <w:tcW w:w="7560" w:type="dxa"/>
            <w:shd w:val="clear" w:color="auto" w:fill="auto"/>
          </w:tcPr>
          <w:p w:rsidR="002209AD" w:rsidRPr="000E7947" w:rsidRDefault="002209AD" w:rsidP="00091157">
            <w:pPr>
              <w:pStyle w:val="Bodytext"/>
              <w:suppressAutoHyphens/>
              <w:ind w:firstLine="0"/>
            </w:pPr>
            <w:r w:rsidRPr="00091157">
              <w:rPr>
                <w:szCs w:val="28"/>
              </w:rPr>
              <w:t>персональные данные</w:t>
            </w:r>
          </w:p>
        </w:tc>
      </w:tr>
    </w:tbl>
    <w:p w:rsidR="002209AD" w:rsidRDefault="002209AD" w:rsidP="002209AD"/>
    <w:p w:rsidR="002209AD" w:rsidRDefault="002209AD" w:rsidP="002209AD"/>
    <w:p w:rsidR="002209AD" w:rsidRDefault="002209AD" w:rsidP="002209AD"/>
    <w:p w:rsidR="002209AD" w:rsidRPr="002209AD" w:rsidRDefault="002209AD" w:rsidP="002209AD"/>
    <w:p w:rsidR="008572B4" w:rsidRPr="00A80267" w:rsidRDefault="002209AD" w:rsidP="00A4355E">
      <w:pPr>
        <w:pStyle w:val="1"/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  <w:bookmarkStart w:id="4" w:name="_Toc305510525"/>
      <w:r w:rsidR="008572B4" w:rsidRPr="00A80267">
        <w:rPr>
          <w:b/>
          <w:sz w:val="32"/>
          <w:szCs w:val="32"/>
        </w:rPr>
        <w:lastRenderedPageBreak/>
        <w:t>Общие положения</w:t>
      </w:r>
      <w:bookmarkEnd w:id="4"/>
    </w:p>
    <w:p w:rsidR="008572B4" w:rsidRPr="00626853" w:rsidRDefault="008572B4" w:rsidP="007D4E2E">
      <w:pPr>
        <w:spacing w:line="360" w:lineRule="auto"/>
        <w:ind w:firstLine="567"/>
        <w:jc w:val="both"/>
        <w:rPr>
          <w:sz w:val="28"/>
          <w:szCs w:val="28"/>
        </w:rPr>
      </w:pPr>
      <w:r w:rsidRPr="00E10F63">
        <w:rPr>
          <w:sz w:val="28"/>
          <w:szCs w:val="28"/>
        </w:rPr>
        <w:t>1.1.</w:t>
      </w:r>
      <w:r>
        <w:rPr>
          <w:sz w:val="28"/>
          <w:szCs w:val="28"/>
        </w:rPr>
        <w:tab/>
      </w:r>
      <w:r w:rsidRPr="00E10F63">
        <w:rPr>
          <w:sz w:val="28"/>
          <w:szCs w:val="28"/>
        </w:rPr>
        <w:t>Настоящ</w:t>
      </w:r>
      <w:r>
        <w:rPr>
          <w:sz w:val="28"/>
          <w:szCs w:val="28"/>
        </w:rPr>
        <w:t>ий</w:t>
      </w:r>
      <w:r w:rsidRPr="00E10F6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должностной регламент </w:t>
      </w:r>
      <w:r w:rsidR="00585468">
        <w:rPr>
          <w:sz w:val="28"/>
          <w:szCs w:val="28"/>
        </w:rPr>
        <w:t>Ответственного за защиту</w:t>
      </w:r>
      <w:r>
        <w:rPr>
          <w:sz w:val="28"/>
          <w:szCs w:val="28"/>
        </w:rPr>
        <w:t xml:space="preserve"> </w:t>
      </w:r>
      <w:r w:rsidR="00B3697B">
        <w:rPr>
          <w:sz w:val="28"/>
          <w:szCs w:val="28"/>
        </w:rPr>
        <w:t>ПДн</w:t>
      </w:r>
      <w:r>
        <w:rPr>
          <w:sz w:val="28"/>
          <w:szCs w:val="28"/>
        </w:rPr>
        <w:t xml:space="preserve"> (далее </w:t>
      </w:r>
      <w:r w:rsidR="002E3218">
        <w:rPr>
          <w:sz w:val="28"/>
          <w:szCs w:val="28"/>
        </w:rPr>
        <w:t>–</w:t>
      </w:r>
      <w:r>
        <w:rPr>
          <w:sz w:val="28"/>
          <w:szCs w:val="28"/>
        </w:rPr>
        <w:t xml:space="preserve"> Регламент) </w:t>
      </w:r>
      <w:r w:rsidRPr="00E10F63">
        <w:rPr>
          <w:sz w:val="28"/>
          <w:szCs w:val="28"/>
        </w:rPr>
        <w:t xml:space="preserve">определяет основные цели, функции и права </w:t>
      </w:r>
      <w:r w:rsidR="00585468">
        <w:rPr>
          <w:sz w:val="28"/>
          <w:szCs w:val="28"/>
        </w:rPr>
        <w:t xml:space="preserve">Ответственного за защиту </w:t>
      </w:r>
      <w:r w:rsidR="00B3697B">
        <w:rPr>
          <w:sz w:val="28"/>
          <w:szCs w:val="28"/>
        </w:rPr>
        <w:t>ПДн</w:t>
      </w:r>
      <w:r w:rsidRPr="006268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(далее </w:t>
      </w:r>
      <w:r w:rsidR="002E3218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585468">
        <w:rPr>
          <w:sz w:val="28"/>
          <w:szCs w:val="28"/>
        </w:rPr>
        <w:t>Ответственный</w:t>
      </w:r>
      <w:r>
        <w:rPr>
          <w:sz w:val="28"/>
          <w:szCs w:val="28"/>
        </w:rPr>
        <w:t xml:space="preserve">) </w:t>
      </w:r>
      <w:r w:rsidRPr="00626853">
        <w:rPr>
          <w:sz w:val="28"/>
          <w:szCs w:val="28"/>
        </w:rPr>
        <w:t xml:space="preserve">в </w:t>
      </w:r>
      <w:r w:rsidR="00B97649">
        <w:rPr>
          <w:sz w:val="28"/>
          <w:szCs w:val="28"/>
        </w:rPr>
        <w:t>Администрации</w:t>
      </w:r>
      <w:r w:rsidR="00452081" w:rsidRPr="00452081">
        <w:rPr>
          <w:sz w:val="28"/>
          <w:szCs w:val="28"/>
        </w:rPr>
        <w:t xml:space="preserve"> </w:t>
      </w:r>
      <w:r w:rsidR="00A80267">
        <w:rPr>
          <w:sz w:val="28"/>
          <w:szCs w:val="28"/>
        </w:rPr>
        <w:t xml:space="preserve">(далее – </w:t>
      </w:r>
      <w:r w:rsidR="00997CC4">
        <w:rPr>
          <w:sz w:val="28"/>
          <w:szCs w:val="28"/>
        </w:rPr>
        <w:t>Организация</w:t>
      </w:r>
      <w:r w:rsidR="00A80267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8572B4" w:rsidRPr="00585468" w:rsidRDefault="008572B4" w:rsidP="00A4355E">
      <w:pPr>
        <w:spacing w:line="360" w:lineRule="auto"/>
        <w:ind w:firstLine="567"/>
        <w:jc w:val="both"/>
        <w:rPr>
          <w:sz w:val="28"/>
          <w:szCs w:val="28"/>
        </w:rPr>
      </w:pPr>
      <w:r w:rsidRPr="00E10F63">
        <w:rPr>
          <w:sz w:val="28"/>
          <w:szCs w:val="28"/>
        </w:rPr>
        <w:t>1.2.</w:t>
      </w:r>
      <w:r>
        <w:rPr>
          <w:sz w:val="28"/>
          <w:szCs w:val="28"/>
        </w:rPr>
        <w:tab/>
      </w:r>
      <w:r w:rsidR="00B3697B" w:rsidRPr="00585468">
        <w:rPr>
          <w:sz w:val="28"/>
          <w:szCs w:val="28"/>
        </w:rPr>
        <w:t>Назначение</w:t>
      </w:r>
      <w:r w:rsidR="00B3697B">
        <w:rPr>
          <w:sz w:val="28"/>
          <w:szCs w:val="28"/>
        </w:rPr>
        <w:t>,</w:t>
      </w:r>
      <w:r w:rsidR="00B3697B" w:rsidRPr="00585468">
        <w:rPr>
          <w:sz w:val="28"/>
          <w:szCs w:val="28"/>
        </w:rPr>
        <w:t xml:space="preserve"> освобождение от </w:t>
      </w:r>
      <w:r w:rsidR="00B3697B">
        <w:rPr>
          <w:sz w:val="28"/>
          <w:szCs w:val="28"/>
        </w:rPr>
        <w:t xml:space="preserve">исполнения обязанностей, а также </w:t>
      </w:r>
      <w:r w:rsidR="00B3697B" w:rsidRPr="00E10F63">
        <w:rPr>
          <w:sz w:val="28"/>
          <w:szCs w:val="28"/>
        </w:rPr>
        <w:t xml:space="preserve">непосредственное руководство </w:t>
      </w:r>
      <w:proofErr w:type="gramStart"/>
      <w:r w:rsidR="00B3697B">
        <w:rPr>
          <w:sz w:val="28"/>
          <w:szCs w:val="28"/>
        </w:rPr>
        <w:t>Ответственным</w:t>
      </w:r>
      <w:proofErr w:type="gramEnd"/>
      <w:r w:rsidR="00B3697B" w:rsidRPr="00585468">
        <w:rPr>
          <w:sz w:val="28"/>
          <w:szCs w:val="28"/>
        </w:rPr>
        <w:t xml:space="preserve"> производится </w:t>
      </w:r>
      <w:r w:rsidR="00B97649">
        <w:rPr>
          <w:sz w:val="28"/>
          <w:szCs w:val="28"/>
        </w:rPr>
        <w:t xml:space="preserve">Главой Администрации </w:t>
      </w:r>
      <w:r w:rsidR="003340F3">
        <w:rPr>
          <w:sz w:val="28"/>
          <w:szCs w:val="28"/>
        </w:rPr>
        <w:t>сельского поселения</w:t>
      </w:r>
      <w:r w:rsidR="00B95D41" w:rsidRPr="000563E7">
        <w:rPr>
          <w:sz w:val="28"/>
          <w:szCs w:val="28"/>
        </w:rPr>
        <w:t xml:space="preserve"> </w:t>
      </w:r>
      <w:proofErr w:type="spellStart"/>
      <w:r w:rsidR="000563E7">
        <w:rPr>
          <w:sz w:val="28"/>
          <w:szCs w:val="28"/>
        </w:rPr>
        <w:t>Алькинский</w:t>
      </w:r>
      <w:proofErr w:type="spellEnd"/>
      <w:r w:rsidR="00B95D41">
        <w:rPr>
          <w:sz w:val="28"/>
          <w:szCs w:val="28"/>
        </w:rPr>
        <w:t xml:space="preserve"> сельсовет</w:t>
      </w:r>
      <w:r w:rsidR="000563E7">
        <w:rPr>
          <w:sz w:val="28"/>
          <w:szCs w:val="28"/>
        </w:rPr>
        <w:t xml:space="preserve"> муниципального </w:t>
      </w:r>
      <w:proofErr w:type="spellStart"/>
      <w:r w:rsidR="000563E7">
        <w:rPr>
          <w:sz w:val="28"/>
          <w:szCs w:val="28"/>
        </w:rPr>
        <w:t>районааа</w:t>
      </w:r>
      <w:proofErr w:type="spellEnd"/>
      <w:r w:rsidR="000563E7">
        <w:rPr>
          <w:sz w:val="28"/>
          <w:szCs w:val="28"/>
        </w:rPr>
        <w:t xml:space="preserve"> Салаватский</w:t>
      </w:r>
      <w:r w:rsidR="00B97649" w:rsidRPr="00B97649">
        <w:rPr>
          <w:sz w:val="28"/>
          <w:szCs w:val="28"/>
        </w:rPr>
        <w:t xml:space="preserve"> район Республики Башкортостан</w:t>
      </w:r>
      <w:r w:rsidRPr="00585468">
        <w:rPr>
          <w:sz w:val="28"/>
          <w:szCs w:val="28"/>
        </w:rPr>
        <w:t>.</w:t>
      </w:r>
    </w:p>
    <w:p w:rsidR="008572B4" w:rsidRPr="00E10F63" w:rsidRDefault="003D0F9B" w:rsidP="00A4355E">
      <w:pPr>
        <w:spacing w:line="360" w:lineRule="auto"/>
        <w:ind w:firstLine="567"/>
        <w:jc w:val="both"/>
        <w:rPr>
          <w:sz w:val="28"/>
          <w:szCs w:val="28"/>
        </w:rPr>
      </w:pPr>
      <w:r w:rsidRPr="00E10F63">
        <w:rPr>
          <w:sz w:val="28"/>
          <w:szCs w:val="28"/>
        </w:rPr>
        <w:t>1.3.</w:t>
      </w:r>
      <w:r>
        <w:rPr>
          <w:sz w:val="28"/>
          <w:szCs w:val="28"/>
        </w:rPr>
        <w:tab/>
      </w:r>
      <w:r w:rsidR="00B3697B">
        <w:rPr>
          <w:sz w:val="28"/>
          <w:szCs w:val="28"/>
        </w:rPr>
        <w:t xml:space="preserve">Ответственный </w:t>
      </w:r>
      <w:r w:rsidR="008572B4">
        <w:rPr>
          <w:sz w:val="28"/>
          <w:szCs w:val="28"/>
        </w:rPr>
        <w:t xml:space="preserve">назначается из числа сотрудников </w:t>
      </w:r>
      <w:r w:rsidR="00B97649">
        <w:rPr>
          <w:sz w:val="28"/>
          <w:szCs w:val="28"/>
        </w:rPr>
        <w:t>Администрации</w:t>
      </w:r>
      <w:r w:rsidR="008572B4">
        <w:rPr>
          <w:sz w:val="28"/>
          <w:szCs w:val="28"/>
        </w:rPr>
        <w:t xml:space="preserve">, </w:t>
      </w:r>
      <w:r w:rsidR="008572B4" w:rsidRPr="00E10F63">
        <w:rPr>
          <w:sz w:val="28"/>
          <w:szCs w:val="28"/>
        </w:rPr>
        <w:t>имеющи</w:t>
      </w:r>
      <w:r w:rsidR="008572B4">
        <w:rPr>
          <w:sz w:val="28"/>
          <w:szCs w:val="28"/>
        </w:rPr>
        <w:t>х</w:t>
      </w:r>
      <w:r w:rsidR="008572B4" w:rsidRPr="00E10F63">
        <w:rPr>
          <w:sz w:val="28"/>
          <w:szCs w:val="28"/>
        </w:rPr>
        <w:t xml:space="preserve"> опыт работы по основной де</w:t>
      </w:r>
      <w:r w:rsidR="008572B4" w:rsidRPr="00E10F63">
        <w:rPr>
          <w:sz w:val="28"/>
          <w:szCs w:val="28"/>
        </w:rPr>
        <w:t>я</w:t>
      </w:r>
      <w:r w:rsidR="008572B4" w:rsidRPr="00E10F63">
        <w:rPr>
          <w:sz w:val="28"/>
          <w:szCs w:val="28"/>
        </w:rPr>
        <w:t xml:space="preserve">тельности </w:t>
      </w:r>
      <w:r w:rsidR="00B97649">
        <w:rPr>
          <w:sz w:val="28"/>
          <w:szCs w:val="28"/>
        </w:rPr>
        <w:t>Администрации</w:t>
      </w:r>
      <w:r w:rsidR="00997CC4" w:rsidRPr="00997CC4">
        <w:rPr>
          <w:sz w:val="28"/>
          <w:szCs w:val="28"/>
        </w:rPr>
        <w:t xml:space="preserve"> </w:t>
      </w:r>
      <w:r w:rsidR="008572B4" w:rsidRPr="00E10F63">
        <w:rPr>
          <w:sz w:val="28"/>
          <w:szCs w:val="28"/>
        </w:rPr>
        <w:t>или в области защиты</w:t>
      </w:r>
      <w:r w:rsidR="002209AD">
        <w:rPr>
          <w:sz w:val="28"/>
          <w:szCs w:val="28"/>
        </w:rPr>
        <w:t xml:space="preserve"> информации</w:t>
      </w:r>
      <w:r w:rsidR="008572B4" w:rsidRPr="00E10F63">
        <w:rPr>
          <w:sz w:val="28"/>
          <w:szCs w:val="28"/>
        </w:rPr>
        <w:t>.</w:t>
      </w:r>
    </w:p>
    <w:p w:rsidR="008572B4" w:rsidRPr="00D518BC" w:rsidRDefault="003D0F9B" w:rsidP="00A4355E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1.4.</w:t>
      </w:r>
      <w:r>
        <w:rPr>
          <w:sz w:val="28"/>
          <w:szCs w:val="28"/>
        </w:rPr>
        <w:tab/>
      </w:r>
      <w:r w:rsidR="008572B4" w:rsidRPr="00D518BC">
        <w:rPr>
          <w:sz w:val="28"/>
          <w:szCs w:val="28"/>
        </w:rPr>
        <w:t xml:space="preserve">В своей работе </w:t>
      </w:r>
      <w:r w:rsidR="00B3697B" w:rsidRPr="00D518BC">
        <w:rPr>
          <w:sz w:val="28"/>
          <w:szCs w:val="28"/>
        </w:rPr>
        <w:t xml:space="preserve">Ответственный </w:t>
      </w:r>
      <w:r w:rsidR="008572B4" w:rsidRPr="00D518BC">
        <w:rPr>
          <w:sz w:val="28"/>
          <w:szCs w:val="28"/>
        </w:rPr>
        <w:t>руково</w:t>
      </w:r>
      <w:r w:rsidR="008572B4" w:rsidRPr="00D518BC">
        <w:rPr>
          <w:sz w:val="28"/>
          <w:szCs w:val="28"/>
        </w:rPr>
        <w:t>д</w:t>
      </w:r>
      <w:r w:rsidR="008572B4" w:rsidRPr="00D518BC">
        <w:rPr>
          <w:sz w:val="28"/>
          <w:szCs w:val="28"/>
        </w:rPr>
        <w:t>ствуется</w:t>
      </w:r>
      <w:r w:rsidR="000F25D7" w:rsidRPr="00D518BC">
        <w:rPr>
          <w:sz w:val="28"/>
          <w:szCs w:val="28"/>
        </w:rPr>
        <w:t>, настоящим Регламентом,</w:t>
      </w:r>
      <w:r w:rsidR="008572B4" w:rsidRPr="00D518BC">
        <w:rPr>
          <w:sz w:val="28"/>
          <w:szCs w:val="28"/>
        </w:rPr>
        <w:t xml:space="preserve"> </w:t>
      </w:r>
      <w:r w:rsidR="00B97649">
        <w:rPr>
          <w:sz w:val="28"/>
          <w:szCs w:val="28"/>
        </w:rPr>
        <w:t xml:space="preserve">Политикой </w:t>
      </w:r>
      <w:r w:rsidR="00B97649" w:rsidRPr="00B36B92">
        <w:rPr>
          <w:sz w:val="28"/>
          <w:szCs w:val="28"/>
        </w:rPr>
        <w:t>в отношении обработки персональных данных</w:t>
      </w:r>
      <w:proofErr w:type="gramStart"/>
      <w:r w:rsidR="00B97649" w:rsidRPr="00B36B92">
        <w:rPr>
          <w:sz w:val="28"/>
          <w:szCs w:val="28"/>
        </w:rPr>
        <w:t>.</w:t>
      </w:r>
      <w:proofErr w:type="gramEnd"/>
      <w:r w:rsidR="000F25D7" w:rsidRPr="00D518BC">
        <w:rPr>
          <w:sz w:val="28"/>
          <w:szCs w:val="28"/>
        </w:rPr>
        <w:t xml:space="preserve"> </w:t>
      </w:r>
      <w:proofErr w:type="gramStart"/>
      <w:r w:rsidR="00D518BC" w:rsidRPr="00D518BC">
        <w:rPr>
          <w:sz w:val="28"/>
          <w:szCs w:val="28"/>
        </w:rPr>
        <w:t>з</w:t>
      </w:r>
      <w:proofErr w:type="gramEnd"/>
      <w:r w:rsidR="00D518BC" w:rsidRPr="00D518BC">
        <w:rPr>
          <w:sz w:val="28"/>
          <w:szCs w:val="28"/>
        </w:rPr>
        <w:t>аконодательными и иными норм</w:t>
      </w:r>
      <w:r w:rsidR="00D518BC" w:rsidRPr="00D518BC">
        <w:rPr>
          <w:sz w:val="28"/>
          <w:szCs w:val="28"/>
        </w:rPr>
        <w:t>а</w:t>
      </w:r>
      <w:r w:rsidR="00D518BC" w:rsidRPr="00D518BC">
        <w:rPr>
          <w:sz w:val="28"/>
          <w:szCs w:val="28"/>
        </w:rPr>
        <w:t>тивными актами Российской Федерации в области защиты ПДн, руководящими и нормативными документами ФСТЭК</w:t>
      </w:r>
      <w:r w:rsidR="009F5FCE">
        <w:rPr>
          <w:sz w:val="28"/>
          <w:szCs w:val="28"/>
        </w:rPr>
        <w:t> </w:t>
      </w:r>
      <w:r w:rsidR="00D518BC" w:rsidRPr="00D518BC">
        <w:rPr>
          <w:sz w:val="28"/>
          <w:szCs w:val="28"/>
        </w:rPr>
        <w:t>России и ФСБ Ро</w:t>
      </w:r>
      <w:r w:rsidR="00D518BC" w:rsidRPr="00D518BC">
        <w:rPr>
          <w:sz w:val="28"/>
          <w:szCs w:val="28"/>
        </w:rPr>
        <w:t>с</w:t>
      </w:r>
      <w:r w:rsidR="00D518BC" w:rsidRPr="00D518BC">
        <w:rPr>
          <w:sz w:val="28"/>
          <w:szCs w:val="28"/>
        </w:rPr>
        <w:t>сии,</w:t>
      </w:r>
      <w:r w:rsidR="00B97649">
        <w:rPr>
          <w:sz w:val="28"/>
          <w:szCs w:val="28"/>
        </w:rPr>
        <w:t xml:space="preserve"> распоряжениями </w:t>
      </w:r>
      <w:r w:rsidR="00D518BC" w:rsidRPr="00D518BC">
        <w:rPr>
          <w:sz w:val="28"/>
          <w:szCs w:val="28"/>
        </w:rPr>
        <w:t xml:space="preserve">и указаниям </w:t>
      </w:r>
      <w:r w:rsidR="00B97649">
        <w:rPr>
          <w:sz w:val="28"/>
          <w:szCs w:val="28"/>
        </w:rPr>
        <w:t xml:space="preserve">Главы Администрации </w:t>
      </w:r>
      <w:r w:rsidR="00B97649" w:rsidRPr="00B97649">
        <w:rPr>
          <w:sz w:val="28"/>
          <w:szCs w:val="28"/>
        </w:rPr>
        <w:t xml:space="preserve"> </w:t>
      </w:r>
      <w:r w:rsidR="003340F3">
        <w:rPr>
          <w:sz w:val="28"/>
          <w:szCs w:val="28"/>
        </w:rPr>
        <w:t xml:space="preserve">сельского поселения </w:t>
      </w:r>
      <w:proofErr w:type="spellStart"/>
      <w:r w:rsidR="000563E7">
        <w:rPr>
          <w:sz w:val="28"/>
          <w:szCs w:val="28"/>
        </w:rPr>
        <w:t>Алькинский</w:t>
      </w:r>
      <w:proofErr w:type="spellEnd"/>
      <w:r w:rsidR="00B95D41">
        <w:rPr>
          <w:sz w:val="28"/>
          <w:szCs w:val="28"/>
        </w:rPr>
        <w:t xml:space="preserve"> сельсовет</w:t>
      </w:r>
      <w:r w:rsidR="003340F3" w:rsidRPr="00B97649">
        <w:rPr>
          <w:sz w:val="28"/>
          <w:szCs w:val="28"/>
        </w:rPr>
        <w:t xml:space="preserve"> муниципального района </w:t>
      </w:r>
      <w:proofErr w:type="spellStart"/>
      <w:r w:rsidR="000563E7">
        <w:rPr>
          <w:sz w:val="28"/>
          <w:szCs w:val="28"/>
        </w:rPr>
        <w:t>Салаватский</w:t>
      </w:r>
      <w:proofErr w:type="spellEnd"/>
      <w:r w:rsidR="003340F3" w:rsidRPr="00B97649">
        <w:rPr>
          <w:sz w:val="28"/>
          <w:szCs w:val="28"/>
        </w:rPr>
        <w:t xml:space="preserve"> </w:t>
      </w:r>
      <w:r w:rsidR="00B97649" w:rsidRPr="00B97649">
        <w:rPr>
          <w:sz w:val="28"/>
          <w:szCs w:val="28"/>
        </w:rPr>
        <w:t>район  Республики Башкортостан</w:t>
      </w:r>
      <w:r w:rsidR="00B97649" w:rsidRPr="00585468">
        <w:rPr>
          <w:sz w:val="28"/>
          <w:szCs w:val="28"/>
        </w:rPr>
        <w:t>.</w:t>
      </w:r>
    </w:p>
    <w:p w:rsidR="008572B4" w:rsidRPr="00E10F63" w:rsidRDefault="008572B4" w:rsidP="00A4355E">
      <w:pPr>
        <w:spacing w:line="360" w:lineRule="auto"/>
        <w:ind w:firstLine="567"/>
        <w:jc w:val="both"/>
        <w:rPr>
          <w:b/>
          <w:sz w:val="28"/>
          <w:szCs w:val="28"/>
        </w:rPr>
      </w:pPr>
    </w:p>
    <w:p w:rsidR="008572B4" w:rsidRPr="000A520A" w:rsidRDefault="000A520A" w:rsidP="00A4355E">
      <w:pPr>
        <w:pStyle w:val="1"/>
        <w:spacing w:line="360" w:lineRule="auto"/>
        <w:jc w:val="center"/>
        <w:rPr>
          <w:b/>
          <w:sz w:val="32"/>
          <w:szCs w:val="32"/>
        </w:rPr>
      </w:pPr>
      <w:r>
        <w:br w:type="page"/>
      </w:r>
      <w:bookmarkStart w:id="5" w:name="_Toc305510526"/>
      <w:r w:rsidR="008572B4" w:rsidRPr="000A520A">
        <w:rPr>
          <w:b/>
          <w:sz w:val="32"/>
          <w:szCs w:val="32"/>
        </w:rPr>
        <w:lastRenderedPageBreak/>
        <w:t xml:space="preserve">Основные функции </w:t>
      </w:r>
      <w:proofErr w:type="gramStart"/>
      <w:r w:rsidR="007E4356">
        <w:rPr>
          <w:b/>
          <w:sz w:val="32"/>
          <w:szCs w:val="32"/>
        </w:rPr>
        <w:t>Ответственного</w:t>
      </w:r>
      <w:bookmarkEnd w:id="5"/>
      <w:proofErr w:type="gramEnd"/>
    </w:p>
    <w:p w:rsidR="008572B4" w:rsidRDefault="008572B4" w:rsidP="00FC5E54">
      <w:pPr>
        <w:pStyle w:val="a6"/>
        <w:numPr>
          <w:ilvl w:val="0"/>
          <w:numId w:val="33"/>
        </w:numPr>
        <w:spacing w:line="360" w:lineRule="auto"/>
        <w:ind w:firstLine="540"/>
      </w:pPr>
      <w:r w:rsidRPr="00E10F63">
        <w:t>Проведение единой технической политики, организация и коо</w:t>
      </w:r>
      <w:r w:rsidRPr="00E10F63">
        <w:t>р</w:t>
      </w:r>
      <w:r w:rsidRPr="00E10F63">
        <w:t xml:space="preserve">динация работ по </w:t>
      </w:r>
      <w:r w:rsidR="00B3697B">
        <w:t xml:space="preserve">защите </w:t>
      </w:r>
      <w:proofErr w:type="spellStart"/>
      <w:r w:rsidR="00B3697B">
        <w:t>ПДн</w:t>
      </w:r>
      <w:proofErr w:type="spellEnd"/>
      <w:r w:rsidRPr="00E10F63">
        <w:t xml:space="preserve"> в </w:t>
      </w:r>
      <w:r w:rsidR="00B97649">
        <w:t>Администрации</w:t>
      </w:r>
      <w:r>
        <w:t>.</w:t>
      </w:r>
    </w:p>
    <w:p w:rsidR="008572B4" w:rsidRDefault="008572B4" w:rsidP="00A4355E">
      <w:pPr>
        <w:pStyle w:val="a6"/>
        <w:numPr>
          <w:ilvl w:val="0"/>
          <w:numId w:val="33"/>
        </w:numPr>
        <w:spacing w:line="360" w:lineRule="auto"/>
        <w:ind w:firstLine="540"/>
      </w:pPr>
      <w:r>
        <w:t xml:space="preserve">Проведение мероприятий по </w:t>
      </w:r>
      <w:r w:rsidR="00B3697B">
        <w:t>защите ПДн</w:t>
      </w:r>
      <w:r>
        <w:t xml:space="preserve">, включая классификацию </w:t>
      </w:r>
      <w:r w:rsidR="00B3697B">
        <w:t>ИСПДн</w:t>
      </w:r>
      <w:r>
        <w:t>.</w:t>
      </w:r>
    </w:p>
    <w:p w:rsidR="008572B4" w:rsidRDefault="008572B4" w:rsidP="00A4355E">
      <w:pPr>
        <w:pStyle w:val="a6"/>
        <w:numPr>
          <w:ilvl w:val="0"/>
          <w:numId w:val="33"/>
        </w:numPr>
        <w:spacing w:line="360" w:lineRule="auto"/>
        <w:ind w:firstLine="540"/>
      </w:pPr>
      <w:r>
        <w:t>Проведение мероприятий по техническо</w:t>
      </w:r>
      <w:r w:rsidR="00B3697B">
        <w:t>й</w:t>
      </w:r>
      <w:r>
        <w:t xml:space="preserve"> </w:t>
      </w:r>
      <w:r w:rsidR="00B3697B">
        <w:t xml:space="preserve">защите ПДн </w:t>
      </w:r>
      <w:r>
        <w:t xml:space="preserve">при их обработке в </w:t>
      </w:r>
      <w:r w:rsidR="00B3697B">
        <w:t>ИСПДн</w:t>
      </w:r>
      <w:r w:rsidR="002E3218">
        <w:t>, в том числе:</w:t>
      </w:r>
    </w:p>
    <w:p w:rsidR="008572B4" w:rsidRDefault="008572B4" w:rsidP="00A4355E">
      <w:pPr>
        <w:numPr>
          <w:ilvl w:val="1"/>
          <w:numId w:val="33"/>
        </w:numPr>
        <w:tabs>
          <w:tab w:val="clear" w:pos="1440"/>
          <w:tab w:val="num" w:pos="1080"/>
        </w:tabs>
        <w:spacing w:line="360" w:lineRule="auto"/>
        <w:ind w:left="1080" w:hanging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мероприятия по размещению, охране, организации режима допуска в помещения, где ведется обработка </w:t>
      </w:r>
      <w:r w:rsidR="00B3697B">
        <w:rPr>
          <w:sz w:val="28"/>
          <w:szCs w:val="28"/>
        </w:rPr>
        <w:t>ПДн</w:t>
      </w:r>
      <w:r>
        <w:rPr>
          <w:sz w:val="28"/>
          <w:szCs w:val="28"/>
        </w:rPr>
        <w:t>;</w:t>
      </w:r>
    </w:p>
    <w:p w:rsidR="008572B4" w:rsidRDefault="008572B4" w:rsidP="00A4355E">
      <w:pPr>
        <w:numPr>
          <w:ilvl w:val="1"/>
          <w:numId w:val="33"/>
        </w:numPr>
        <w:tabs>
          <w:tab w:val="clear" w:pos="1440"/>
          <w:tab w:val="num" w:pos="1080"/>
        </w:tabs>
        <w:spacing w:line="360" w:lineRule="auto"/>
        <w:ind w:left="1080" w:hanging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мероприятия по закрытию технических каналов утечки </w:t>
      </w:r>
      <w:r w:rsidR="00B3697B">
        <w:rPr>
          <w:sz w:val="28"/>
          <w:szCs w:val="28"/>
        </w:rPr>
        <w:t>ПДн</w:t>
      </w:r>
      <w:r>
        <w:rPr>
          <w:sz w:val="28"/>
          <w:szCs w:val="28"/>
        </w:rPr>
        <w:t xml:space="preserve"> при их обработке;</w:t>
      </w:r>
    </w:p>
    <w:p w:rsidR="008572B4" w:rsidRDefault="008572B4" w:rsidP="00A4355E">
      <w:pPr>
        <w:numPr>
          <w:ilvl w:val="1"/>
          <w:numId w:val="33"/>
        </w:numPr>
        <w:tabs>
          <w:tab w:val="clear" w:pos="1440"/>
          <w:tab w:val="num" w:pos="1080"/>
        </w:tabs>
        <w:spacing w:line="360" w:lineRule="auto"/>
        <w:ind w:left="1080" w:hanging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мероприятия по защите от несанкционированного доступа к </w:t>
      </w:r>
      <w:r w:rsidR="00B3697B">
        <w:rPr>
          <w:sz w:val="28"/>
          <w:szCs w:val="28"/>
        </w:rPr>
        <w:t>ПДн</w:t>
      </w:r>
      <w:r w:rsidR="002E3218">
        <w:rPr>
          <w:sz w:val="28"/>
          <w:szCs w:val="28"/>
        </w:rPr>
        <w:t>;</w:t>
      </w:r>
    </w:p>
    <w:p w:rsidR="008572B4" w:rsidRDefault="008572B4" w:rsidP="00A4355E">
      <w:pPr>
        <w:numPr>
          <w:ilvl w:val="1"/>
          <w:numId w:val="33"/>
        </w:numPr>
        <w:tabs>
          <w:tab w:val="clear" w:pos="1440"/>
          <w:tab w:val="num" w:pos="1080"/>
        </w:tabs>
        <w:spacing w:line="360" w:lineRule="auto"/>
        <w:ind w:left="1080" w:hanging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мероприятия по выбору средств защиты </w:t>
      </w:r>
      <w:r w:rsidR="00B3697B">
        <w:rPr>
          <w:sz w:val="28"/>
          <w:szCs w:val="28"/>
        </w:rPr>
        <w:t>ПДн</w:t>
      </w:r>
      <w:r>
        <w:rPr>
          <w:sz w:val="28"/>
          <w:szCs w:val="28"/>
        </w:rPr>
        <w:t xml:space="preserve"> при их обработке.</w:t>
      </w:r>
    </w:p>
    <w:p w:rsidR="008572B4" w:rsidRDefault="008572B4" w:rsidP="00A4355E">
      <w:pPr>
        <w:pStyle w:val="a6"/>
        <w:numPr>
          <w:ilvl w:val="0"/>
          <w:numId w:val="33"/>
        </w:numPr>
        <w:spacing w:line="360" w:lineRule="auto"/>
        <w:ind w:firstLine="540"/>
      </w:pPr>
      <w:r>
        <w:t xml:space="preserve">Проведение мероприятий, направленных на предотвращение несанкционированного доступа к </w:t>
      </w:r>
      <w:r w:rsidR="00B3697B">
        <w:t>ПДн</w:t>
      </w:r>
      <w:r>
        <w:t xml:space="preserve"> или передачи их лицам, не имеющим права доступа к такой информации.</w:t>
      </w:r>
    </w:p>
    <w:p w:rsidR="00A0014C" w:rsidRDefault="004B7FA2" w:rsidP="00A4355E">
      <w:pPr>
        <w:pStyle w:val="a6"/>
        <w:numPr>
          <w:ilvl w:val="0"/>
          <w:numId w:val="33"/>
        </w:numPr>
        <w:spacing w:line="360" w:lineRule="auto"/>
        <w:ind w:firstLine="540"/>
      </w:pPr>
      <w:r>
        <w:t xml:space="preserve">Контроль </w:t>
      </w:r>
      <w:r w:rsidR="00A0014C">
        <w:t>выполнени</w:t>
      </w:r>
      <w:r w:rsidR="0054691B">
        <w:t>я</w:t>
      </w:r>
      <w:r w:rsidR="00A0014C">
        <w:t xml:space="preserve"> требований по защите информ</w:t>
      </w:r>
      <w:r w:rsidR="00A0014C">
        <w:t>а</w:t>
      </w:r>
      <w:r w:rsidR="00A0014C">
        <w:t>ции при обслуживани</w:t>
      </w:r>
      <w:r>
        <w:t xml:space="preserve">и, ремонте или </w:t>
      </w:r>
      <w:r w:rsidR="00A0014C">
        <w:t xml:space="preserve">отправке </w:t>
      </w:r>
      <w:r>
        <w:t>технических сре</w:t>
      </w:r>
      <w:proofErr w:type="gramStart"/>
      <w:r>
        <w:t xml:space="preserve">дств </w:t>
      </w:r>
      <w:r w:rsidR="00A0014C">
        <w:t>в р</w:t>
      </w:r>
      <w:proofErr w:type="gramEnd"/>
      <w:r w:rsidR="00A0014C">
        <w:t>е</w:t>
      </w:r>
      <w:r w:rsidR="00A0014C">
        <w:t>монт.</w:t>
      </w:r>
    </w:p>
    <w:p w:rsidR="008572B4" w:rsidRDefault="008572B4" w:rsidP="00A4355E">
      <w:pPr>
        <w:pStyle w:val="a6"/>
        <w:numPr>
          <w:ilvl w:val="0"/>
          <w:numId w:val="33"/>
        </w:numPr>
        <w:spacing w:line="360" w:lineRule="auto"/>
        <w:ind w:firstLine="540"/>
      </w:pPr>
      <w:r>
        <w:t xml:space="preserve">Недопущение воздействия на технические средства обработки </w:t>
      </w:r>
      <w:r w:rsidR="00B3697B">
        <w:t>ПДн</w:t>
      </w:r>
      <w:r>
        <w:t>, в результате которого может быть нарушено их функционирование.</w:t>
      </w:r>
    </w:p>
    <w:p w:rsidR="008572B4" w:rsidRPr="007B1DD7" w:rsidRDefault="008572B4" w:rsidP="00A4355E">
      <w:pPr>
        <w:pStyle w:val="a6"/>
        <w:numPr>
          <w:ilvl w:val="0"/>
          <w:numId w:val="33"/>
        </w:numPr>
        <w:spacing w:line="360" w:lineRule="auto"/>
        <w:ind w:firstLine="540"/>
      </w:pPr>
      <w:r w:rsidRPr="007B1DD7">
        <w:t xml:space="preserve">Обеспечение возможности восстановления </w:t>
      </w:r>
      <w:r w:rsidR="00B3697B" w:rsidRPr="007B1DD7">
        <w:t>ПДн</w:t>
      </w:r>
      <w:r w:rsidRPr="007B1DD7">
        <w:t xml:space="preserve">, </w:t>
      </w:r>
      <w:proofErr w:type="gramStart"/>
      <w:r w:rsidRPr="007B1DD7">
        <w:t>модифицированных</w:t>
      </w:r>
      <w:proofErr w:type="gramEnd"/>
      <w:r w:rsidRPr="007B1DD7">
        <w:t xml:space="preserve"> или уничтоженных вследствие несанкционированного доступа к ним.</w:t>
      </w:r>
    </w:p>
    <w:p w:rsidR="008572B4" w:rsidRDefault="008572B4" w:rsidP="00A4355E">
      <w:pPr>
        <w:pStyle w:val="a6"/>
        <w:numPr>
          <w:ilvl w:val="0"/>
          <w:numId w:val="33"/>
        </w:numPr>
        <w:spacing w:line="360" w:lineRule="auto"/>
        <w:ind w:firstLine="540"/>
      </w:pPr>
      <w:r>
        <w:t xml:space="preserve">Постоянный </w:t>
      </w:r>
      <w:proofErr w:type="gramStart"/>
      <w:r>
        <w:t>контроль за</w:t>
      </w:r>
      <w:proofErr w:type="gramEnd"/>
      <w:r>
        <w:t xml:space="preserve"> обеспечением уровня защищенности </w:t>
      </w:r>
      <w:r w:rsidR="00B3697B">
        <w:t>ПДн</w:t>
      </w:r>
      <w:r>
        <w:t>.</w:t>
      </w:r>
    </w:p>
    <w:p w:rsidR="008572B4" w:rsidRPr="00E10F63" w:rsidRDefault="008572B4" w:rsidP="0054691B">
      <w:pPr>
        <w:pStyle w:val="a6"/>
        <w:numPr>
          <w:ilvl w:val="0"/>
          <w:numId w:val="33"/>
        </w:numPr>
        <w:spacing w:line="360" w:lineRule="auto"/>
        <w:ind w:firstLine="540"/>
      </w:pPr>
      <w:r>
        <w:t xml:space="preserve">Участие в подготовке </w:t>
      </w:r>
      <w:r w:rsidRPr="00E10F63">
        <w:t xml:space="preserve">объектов </w:t>
      </w:r>
      <w:r w:rsidR="00B97649">
        <w:t>Администрации</w:t>
      </w:r>
      <w:r w:rsidR="0054691B" w:rsidRPr="0054691B">
        <w:t xml:space="preserve"> </w:t>
      </w:r>
      <w:r>
        <w:t xml:space="preserve">к аттестации </w:t>
      </w:r>
      <w:r w:rsidRPr="00E10F63">
        <w:t>по выполнени</w:t>
      </w:r>
      <w:r>
        <w:t xml:space="preserve">ю требований </w:t>
      </w:r>
      <w:r w:rsidR="002209AD">
        <w:t xml:space="preserve">защиты </w:t>
      </w:r>
      <w:r w:rsidR="00B3697B">
        <w:t>ПДн</w:t>
      </w:r>
      <w:r w:rsidRPr="00E10F63">
        <w:t>.</w:t>
      </w:r>
    </w:p>
    <w:p w:rsidR="008572B4" w:rsidRPr="009F3AAC" w:rsidRDefault="008572B4" w:rsidP="0054691B">
      <w:pPr>
        <w:pStyle w:val="a6"/>
        <w:numPr>
          <w:ilvl w:val="0"/>
          <w:numId w:val="33"/>
        </w:numPr>
        <w:spacing w:line="360" w:lineRule="auto"/>
        <w:ind w:firstLine="540"/>
      </w:pPr>
      <w:r>
        <w:t>Разработка организационных</w:t>
      </w:r>
      <w:r w:rsidR="000A520A">
        <w:t>,</w:t>
      </w:r>
      <w:r>
        <w:t xml:space="preserve"> распорядительных документов по </w:t>
      </w:r>
      <w:r w:rsidR="00B3697B">
        <w:t>защите</w:t>
      </w:r>
      <w:r>
        <w:t xml:space="preserve"> </w:t>
      </w:r>
      <w:proofErr w:type="spellStart"/>
      <w:r w:rsidR="00B3697B">
        <w:t>ПДн</w:t>
      </w:r>
      <w:proofErr w:type="spellEnd"/>
      <w:r>
        <w:t xml:space="preserve"> в </w:t>
      </w:r>
      <w:r w:rsidR="00B97649">
        <w:t>Администрации</w:t>
      </w:r>
      <w:r w:rsidRPr="003E180E">
        <w:t>.</w:t>
      </w:r>
    </w:p>
    <w:p w:rsidR="008572B4" w:rsidRPr="00E10F63" w:rsidRDefault="008572B4" w:rsidP="00A4355E">
      <w:pPr>
        <w:pStyle w:val="a6"/>
        <w:numPr>
          <w:ilvl w:val="0"/>
          <w:numId w:val="33"/>
        </w:numPr>
        <w:spacing w:line="360" w:lineRule="auto"/>
        <w:ind w:firstLine="540"/>
      </w:pPr>
      <w:r w:rsidRPr="00E10F63">
        <w:t xml:space="preserve">Организация в установленном порядке расследования причин и условий появления нарушений в </w:t>
      </w:r>
      <w:r w:rsidR="00B3697B">
        <w:t>защите</w:t>
      </w:r>
      <w:r>
        <w:t xml:space="preserve"> </w:t>
      </w:r>
      <w:r w:rsidR="00B3697B">
        <w:t>ПДн</w:t>
      </w:r>
      <w:r w:rsidRPr="00E10F63">
        <w:t xml:space="preserve"> и разрабо</w:t>
      </w:r>
      <w:r w:rsidRPr="00E10F63">
        <w:t>т</w:t>
      </w:r>
      <w:r w:rsidRPr="00E10F63">
        <w:t xml:space="preserve">ка предложений по </w:t>
      </w:r>
      <w:r w:rsidRPr="00E10F63">
        <w:lastRenderedPageBreak/>
        <w:t xml:space="preserve">устранению недостатков и предупреждению подобного рода нарушений, а также осуществление </w:t>
      </w:r>
      <w:proofErr w:type="gramStart"/>
      <w:r w:rsidRPr="00E10F63">
        <w:t>контроля за</w:t>
      </w:r>
      <w:proofErr w:type="gramEnd"/>
      <w:r w:rsidRPr="00E10F63">
        <w:t xml:space="preserve"> устранением этих наруш</w:t>
      </w:r>
      <w:r w:rsidRPr="00E10F63">
        <w:t>е</w:t>
      </w:r>
      <w:r w:rsidR="00B3697B">
        <w:t>ний.</w:t>
      </w:r>
    </w:p>
    <w:p w:rsidR="008572B4" w:rsidRPr="00E10F63" w:rsidRDefault="008572B4" w:rsidP="00A4355E">
      <w:pPr>
        <w:pStyle w:val="a6"/>
        <w:numPr>
          <w:ilvl w:val="0"/>
          <w:numId w:val="33"/>
        </w:numPr>
        <w:spacing w:line="360" w:lineRule="auto"/>
        <w:ind w:firstLine="540"/>
      </w:pPr>
      <w:r w:rsidRPr="00E10F63">
        <w:t>Разработка предложений</w:t>
      </w:r>
      <w:r>
        <w:t>, участие в проводимых работах</w:t>
      </w:r>
      <w:r w:rsidRPr="00E10F63">
        <w:t xml:space="preserve"> </w:t>
      </w:r>
      <w:r>
        <w:t xml:space="preserve">по </w:t>
      </w:r>
      <w:r w:rsidRPr="00E10F63">
        <w:t>совершенствовани</w:t>
      </w:r>
      <w:r>
        <w:t>ю</w:t>
      </w:r>
      <w:r w:rsidRPr="00E10F63">
        <w:t xml:space="preserve"> системы </w:t>
      </w:r>
      <w:r w:rsidR="00B3697B">
        <w:t>защиты</w:t>
      </w:r>
      <w:r>
        <w:t xml:space="preserve"> </w:t>
      </w:r>
      <w:proofErr w:type="spellStart"/>
      <w:r w:rsidR="00B3697B">
        <w:t>ПДн</w:t>
      </w:r>
      <w:proofErr w:type="spellEnd"/>
      <w:r w:rsidRPr="00E10F63">
        <w:t xml:space="preserve"> в </w:t>
      </w:r>
      <w:r w:rsidR="00B97649">
        <w:rPr>
          <w:szCs w:val="28"/>
        </w:rPr>
        <w:t>Администрации</w:t>
      </w:r>
      <w:r w:rsidRPr="00E10F63">
        <w:t>.</w:t>
      </w:r>
    </w:p>
    <w:p w:rsidR="008572B4" w:rsidRDefault="008572B4" w:rsidP="00A4355E">
      <w:pPr>
        <w:pStyle w:val="a6"/>
        <w:numPr>
          <w:ilvl w:val="0"/>
          <w:numId w:val="33"/>
        </w:numPr>
        <w:spacing w:line="360" w:lineRule="auto"/>
        <w:ind w:firstLine="540"/>
      </w:pPr>
      <w:r>
        <w:t xml:space="preserve">Проведение периодического контроля эффективности мер защиты </w:t>
      </w:r>
      <w:proofErr w:type="spellStart"/>
      <w:r w:rsidR="00B3697B">
        <w:t>ПДн</w:t>
      </w:r>
      <w:proofErr w:type="spellEnd"/>
      <w:r w:rsidRPr="00E10F63">
        <w:t xml:space="preserve"> в </w:t>
      </w:r>
      <w:r w:rsidR="00B97649">
        <w:rPr>
          <w:szCs w:val="28"/>
        </w:rPr>
        <w:t>Администрации</w:t>
      </w:r>
      <w:r>
        <w:t>. Учет и анализ результатов контроля.</w:t>
      </w:r>
    </w:p>
    <w:p w:rsidR="008572B4" w:rsidRPr="00E10F63" w:rsidRDefault="008572B4" w:rsidP="00A4355E">
      <w:pPr>
        <w:pStyle w:val="a6"/>
        <w:numPr>
          <w:ilvl w:val="0"/>
          <w:numId w:val="33"/>
        </w:numPr>
        <w:spacing w:line="360" w:lineRule="auto"/>
        <w:ind w:firstLine="540"/>
      </w:pPr>
      <w:r w:rsidRPr="00E10F63">
        <w:t xml:space="preserve">Организация повышения </w:t>
      </w:r>
      <w:r>
        <w:t>осведомленности</w:t>
      </w:r>
      <w:r w:rsidRPr="00E10F63">
        <w:t xml:space="preserve"> </w:t>
      </w:r>
      <w:r>
        <w:t xml:space="preserve">руководства и сотрудников </w:t>
      </w:r>
      <w:r w:rsidR="00B97649">
        <w:rPr>
          <w:szCs w:val="28"/>
        </w:rPr>
        <w:t>Администрации</w:t>
      </w:r>
      <w:r w:rsidRPr="003E180E">
        <w:t xml:space="preserve">, </w:t>
      </w:r>
      <w:r>
        <w:t>сотрудников п</w:t>
      </w:r>
      <w:r w:rsidRPr="00E10F63">
        <w:t>одведомственных предприятий, учрежд</w:t>
      </w:r>
      <w:r w:rsidRPr="00E10F63">
        <w:t>е</w:t>
      </w:r>
      <w:r w:rsidRPr="00E10F63">
        <w:t>ний и организаций</w:t>
      </w:r>
      <w:r w:rsidR="00B3697B" w:rsidRPr="00B3697B">
        <w:t xml:space="preserve"> </w:t>
      </w:r>
      <w:r w:rsidR="00B3697B" w:rsidRPr="00E10F63">
        <w:t xml:space="preserve">по вопросам </w:t>
      </w:r>
      <w:r w:rsidR="00B3697B">
        <w:t>защиты ПДн</w:t>
      </w:r>
      <w:r w:rsidRPr="00E10F63">
        <w:t>.</w:t>
      </w:r>
    </w:p>
    <w:p w:rsidR="008572B4" w:rsidRPr="00E10F63" w:rsidRDefault="008572B4" w:rsidP="00A4355E">
      <w:pPr>
        <w:pStyle w:val="a6"/>
        <w:numPr>
          <w:ilvl w:val="0"/>
          <w:numId w:val="33"/>
        </w:numPr>
        <w:spacing w:line="360" w:lineRule="auto"/>
        <w:ind w:firstLine="540"/>
      </w:pPr>
      <w:r w:rsidRPr="00E10F63">
        <w:t xml:space="preserve">Подготовка отчетов о состоянии работ по </w:t>
      </w:r>
      <w:r w:rsidR="00B3697B">
        <w:t>защите</w:t>
      </w:r>
      <w:r>
        <w:t xml:space="preserve"> </w:t>
      </w:r>
      <w:proofErr w:type="spellStart"/>
      <w:r w:rsidR="00B3697B">
        <w:t>ПДн</w:t>
      </w:r>
      <w:proofErr w:type="spellEnd"/>
      <w:r w:rsidRPr="00E10F63">
        <w:t xml:space="preserve"> в </w:t>
      </w:r>
      <w:r w:rsidR="00B97649">
        <w:rPr>
          <w:szCs w:val="28"/>
        </w:rPr>
        <w:t>Администрации</w:t>
      </w:r>
      <w:r w:rsidRPr="00E10F63">
        <w:t>.</w:t>
      </w:r>
    </w:p>
    <w:p w:rsidR="008572B4" w:rsidRPr="000A520A" w:rsidRDefault="000A520A" w:rsidP="00A4355E">
      <w:pPr>
        <w:pStyle w:val="1"/>
        <w:spacing w:line="360" w:lineRule="auto"/>
        <w:jc w:val="center"/>
        <w:rPr>
          <w:b/>
          <w:sz w:val="32"/>
          <w:szCs w:val="32"/>
        </w:rPr>
      </w:pPr>
      <w:r>
        <w:br w:type="page"/>
      </w:r>
      <w:bookmarkStart w:id="6" w:name="_Toc305510527"/>
      <w:r w:rsidR="008572B4" w:rsidRPr="000A520A">
        <w:rPr>
          <w:b/>
          <w:sz w:val="32"/>
          <w:szCs w:val="32"/>
        </w:rPr>
        <w:lastRenderedPageBreak/>
        <w:t xml:space="preserve">Права </w:t>
      </w:r>
      <w:r w:rsidR="007E4356">
        <w:rPr>
          <w:b/>
          <w:sz w:val="32"/>
          <w:szCs w:val="32"/>
        </w:rPr>
        <w:t>Ответственного</w:t>
      </w:r>
      <w:bookmarkEnd w:id="6"/>
    </w:p>
    <w:p w:rsidR="008572B4" w:rsidRDefault="007E4356" w:rsidP="00A4355E">
      <w:pPr>
        <w:spacing w:line="360" w:lineRule="auto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Ответственный</w:t>
      </w:r>
      <w:proofErr w:type="gramEnd"/>
      <w:r w:rsidR="008572B4">
        <w:rPr>
          <w:sz w:val="28"/>
          <w:szCs w:val="28"/>
        </w:rPr>
        <w:t xml:space="preserve"> имеет </w:t>
      </w:r>
      <w:r w:rsidR="008572B4" w:rsidRPr="000A520A">
        <w:rPr>
          <w:b/>
          <w:sz w:val="28"/>
          <w:szCs w:val="28"/>
        </w:rPr>
        <w:t>право</w:t>
      </w:r>
      <w:r w:rsidR="008572B4">
        <w:rPr>
          <w:sz w:val="28"/>
          <w:szCs w:val="28"/>
        </w:rPr>
        <w:t>:</w:t>
      </w:r>
    </w:p>
    <w:p w:rsidR="008572B4" w:rsidRPr="00E10F63" w:rsidRDefault="008572B4" w:rsidP="00A4355E">
      <w:pPr>
        <w:spacing w:line="360" w:lineRule="auto"/>
        <w:ind w:firstLine="567"/>
        <w:jc w:val="both"/>
        <w:rPr>
          <w:sz w:val="28"/>
          <w:szCs w:val="28"/>
        </w:rPr>
      </w:pPr>
      <w:r w:rsidRPr="00E10F63">
        <w:rPr>
          <w:sz w:val="28"/>
          <w:szCs w:val="28"/>
        </w:rPr>
        <w:t>3.1.</w:t>
      </w:r>
      <w:r>
        <w:rPr>
          <w:sz w:val="28"/>
          <w:szCs w:val="28"/>
        </w:rPr>
        <w:tab/>
      </w:r>
      <w:r w:rsidRPr="00E10F63">
        <w:rPr>
          <w:sz w:val="28"/>
          <w:szCs w:val="28"/>
        </w:rPr>
        <w:t>Запрашивать и получать необходимые материалы для организации и проведения р</w:t>
      </w:r>
      <w:r w:rsidRPr="00E10F63">
        <w:rPr>
          <w:sz w:val="28"/>
          <w:szCs w:val="28"/>
        </w:rPr>
        <w:t>а</w:t>
      </w:r>
      <w:r w:rsidRPr="00E10F63">
        <w:rPr>
          <w:sz w:val="28"/>
          <w:szCs w:val="28"/>
        </w:rPr>
        <w:t xml:space="preserve">бот по вопросам </w:t>
      </w:r>
      <w:r w:rsidR="007E4356">
        <w:rPr>
          <w:sz w:val="28"/>
          <w:szCs w:val="28"/>
        </w:rPr>
        <w:t>защиты</w:t>
      </w:r>
      <w:r>
        <w:rPr>
          <w:sz w:val="28"/>
          <w:szCs w:val="28"/>
        </w:rPr>
        <w:t xml:space="preserve"> </w:t>
      </w:r>
      <w:r w:rsidR="00B3697B">
        <w:rPr>
          <w:sz w:val="28"/>
          <w:szCs w:val="28"/>
        </w:rPr>
        <w:t>ПДн</w:t>
      </w:r>
      <w:r w:rsidRPr="00E10F63">
        <w:rPr>
          <w:sz w:val="28"/>
          <w:szCs w:val="28"/>
        </w:rPr>
        <w:t>.</w:t>
      </w:r>
    </w:p>
    <w:p w:rsidR="008572B4" w:rsidRPr="00E10F63" w:rsidRDefault="008572B4" w:rsidP="00A4355E">
      <w:pPr>
        <w:spacing w:line="360" w:lineRule="auto"/>
        <w:ind w:firstLine="567"/>
        <w:jc w:val="both"/>
        <w:rPr>
          <w:sz w:val="28"/>
          <w:szCs w:val="28"/>
        </w:rPr>
      </w:pPr>
      <w:r w:rsidRPr="00E10F63">
        <w:rPr>
          <w:sz w:val="28"/>
          <w:szCs w:val="28"/>
        </w:rPr>
        <w:t>3.2.</w:t>
      </w:r>
      <w:r>
        <w:rPr>
          <w:sz w:val="28"/>
          <w:szCs w:val="28"/>
        </w:rPr>
        <w:tab/>
      </w:r>
      <w:r w:rsidRPr="00E10F63">
        <w:rPr>
          <w:sz w:val="28"/>
          <w:szCs w:val="28"/>
        </w:rPr>
        <w:t xml:space="preserve">Разрабатывать проекты организационных и распорядительных документов по </w:t>
      </w:r>
      <w:r w:rsidR="007E4356">
        <w:rPr>
          <w:sz w:val="28"/>
          <w:szCs w:val="28"/>
        </w:rPr>
        <w:t xml:space="preserve">защите </w:t>
      </w:r>
      <w:r w:rsidR="00B3697B">
        <w:rPr>
          <w:sz w:val="28"/>
          <w:szCs w:val="28"/>
        </w:rPr>
        <w:t>ПДн</w:t>
      </w:r>
      <w:r w:rsidRPr="00E10F63">
        <w:rPr>
          <w:sz w:val="28"/>
          <w:szCs w:val="28"/>
        </w:rPr>
        <w:t>.</w:t>
      </w:r>
    </w:p>
    <w:p w:rsidR="008572B4" w:rsidRPr="00E10F63" w:rsidRDefault="008572B4" w:rsidP="00A4355E">
      <w:pPr>
        <w:spacing w:line="360" w:lineRule="auto"/>
        <w:ind w:firstLine="567"/>
        <w:jc w:val="both"/>
        <w:rPr>
          <w:sz w:val="28"/>
          <w:szCs w:val="28"/>
        </w:rPr>
      </w:pPr>
      <w:r w:rsidRPr="00E10F63">
        <w:rPr>
          <w:sz w:val="28"/>
          <w:szCs w:val="28"/>
        </w:rPr>
        <w:t>3.3.</w:t>
      </w:r>
      <w:r>
        <w:rPr>
          <w:sz w:val="28"/>
          <w:szCs w:val="28"/>
        </w:rPr>
        <w:tab/>
        <w:t xml:space="preserve">Готовить предложения о привлечении к проведению работ по защите информации на договорной основе организаций, имеющих </w:t>
      </w:r>
      <w:r w:rsidRPr="00E10F63">
        <w:rPr>
          <w:sz w:val="28"/>
          <w:szCs w:val="28"/>
        </w:rPr>
        <w:t>лицензии на право проведения работ в области защиты и</w:t>
      </w:r>
      <w:r w:rsidRPr="00E10F63">
        <w:rPr>
          <w:sz w:val="28"/>
          <w:szCs w:val="28"/>
        </w:rPr>
        <w:t>н</w:t>
      </w:r>
      <w:r w:rsidRPr="00E10F63">
        <w:rPr>
          <w:sz w:val="28"/>
          <w:szCs w:val="28"/>
        </w:rPr>
        <w:t>формации</w:t>
      </w:r>
      <w:r>
        <w:rPr>
          <w:sz w:val="28"/>
          <w:szCs w:val="28"/>
        </w:rPr>
        <w:t>.</w:t>
      </w:r>
    </w:p>
    <w:p w:rsidR="008572B4" w:rsidRPr="00E10F63" w:rsidRDefault="008572B4" w:rsidP="00A4355E">
      <w:pPr>
        <w:spacing w:line="360" w:lineRule="auto"/>
        <w:ind w:firstLine="567"/>
        <w:jc w:val="both"/>
        <w:rPr>
          <w:sz w:val="28"/>
          <w:szCs w:val="28"/>
        </w:rPr>
      </w:pPr>
      <w:r w:rsidRPr="00E10F63">
        <w:rPr>
          <w:sz w:val="28"/>
          <w:szCs w:val="28"/>
        </w:rPr>
        <w:t>3.4.</w:t>
      </w:r>
      <w:r>
        <w:rPr>
          <w:sz w:val="28"/>
          <w:szCs w:val="28"/>
        </w:rPr>
        <w:tab/>
      </w:r>
      <w:r w:rsidRPr="00E10F63">
        <w:rPr>
          <w:sz w:val="28"/>
          <w:szCs w:val="28"/>
        </w:rPr>
        <w:t xml:space="preserve">Контролировать деятельность структурных подразделений </w:t>
      </w:r>
      <w:r w:rsidR="00B97649">
        <w:rPr>
          <w:sz w:val="28"/>
          <w:szCs w:val="28"/>
        </w:rPr>
        <w:t>Администрации</w:t>
      </w:r>
      <w:r w:rsidR="0054691B" w:rsidRPr="00E10F63">
        <w:rPr>
          <w:sz w:val="28"/>
          <w:szCs w:val="28"/>
        </w:rPr>
        <w:t xml:space="preserve"> </w:t>
      </w:r>
      <w:r w:rsidRPr="00E10F63">
        <w:rPr>
          <w:sz w:val="28"/>
          <w:szCs w:val="28"/>
        </w:rPr>
        <w:t xml:space="preserve">в части выполнения ими требований по </w:t>
      </w:r>
      <w:r w:rsidR="007E4356">
        <w:rPr>
          <w:sz w:val="28"/>
          <w:szCs w:val="28"/>
        </w:rPr>
        <w:t xml:space="preserve">защите </w:t>
      </w:r>
      <w:r w:rsidR="00B3697B">
        <w:rPr>
          <w:sz w:val="28"/>
          <w:szCs w:val="28"/>
        </w:rPr>
        <w:t>ПДн</w:t>
      </w:r>
      <w:r>
        <w:rPr>
          <w:sz w:val="28"/>
          <w:szCs w:val="28"/>
        </w:rPr>
        <w:t>.</w:t>
      </w:r>
    </w:p>
    <w:p w:rsidR="008572B4" w:rsidRPr="00E10F63" w:rsidRDefault="008572B4" w:rsidP="00A4355E">
      <w:pPr>
        <w:spacing w:line="360" w:lineRule="auto"/>
        <w:ind w:firstLine="567"/>
        <w:jc w:val="both"/>
        <w:rPr>
          <w:sz w:val="28"/>
          <w:szCs w:val="28"/>
        </w:rPr>
      </w:pPr>
      <w:r w:rsidRPr="00E10F63">
        <w:rPr>
          <w:sz w:val="28"/>
          <w:szCs w:val="28"/>
        </w:rPr>
        <w:t>3.5.</w:t>
      </w:r>
      <w:r>
        <w:rPr>
          <w:sz w:val="28"/>
          <w:szCs w:val="28"/>
        </w:rPr>
        <w:tab/>
      </w:r>
      <w:r w:rsidRPr="00E10F63">
        <w:rPr>
          <w:sz w:val="28"/>
          <w:szCs w:val="28"/>
        </w:rPr>
        <w:t xml:space="preserve">Вносить </w:t>
      </w:r>
      <w:r w:rsidRPr="007E4356">
        <w:rPr>
          <w:sz w:val="28"/>
          <w:szCs w:val="28"/>
        </w:rPr>
        <w:t>предложения о пр</w:t>
      </w:r>
      <w:r w:rsidRPr="007E4356">
        <w:rPr>
          <w:sz w:val="28"/>
          <w:szCs w:val="28"/>
        </w:rPr>
        <w:t>и</w:t>
      </w:r>
      <w:r w:rsidRPr="007E4356">
        <w:rPr>
          <w:sz w:val="28"/>
          <w:szCs w:val="28"/>
        </w:rPr>
        <w:t>остановке</w:t>
      </w:r>
      <w:r w:rsidRPr="00E10F63">
        <w:rPr>
          <w:sz w:val="28"/>
          <w:szCs w:val="28"/>
        </w:rPr>
        <w:t xml:space="preserve"> работ в случае обнаружения </w:t>
      </w:r>
      <w:r>
        <w:rPr>
          <w:sz w:val="28"/>
          <w:szCs w:val="28"/>
        </w:rPr>
        <w:t xml:space="preserve">несанкционированного доступа, </w:t>
      </w:r>
      <w:r w:rsidRPr="00E10F63">
        <w:rPr>
          <w:sz w:val="28"/>
          <w:szCs w:val="28"/>
        </w:rPr>
        <w:t xml:space="preserve">утечки </w:t>
      </w:r>
      <w:r>
        <w:rPr>
          <w:sz w:val="28"/>
          <w:szCs w:val="28"/>
        </w:rPr>
        <w:t xml:space="preserve">(предпосылок для утечки) </w:t>
      </w:r>
      <w:r w:rsidR="00B3697B">
        <w:rPr>
          <w:sz w:val="28"/>
          <w:szCs w:val="28"/>
        </w:rPr>
        <w:t>ПДн</w:t>
      </w:r>
      <w:r w:rsidRPr="00E10F63">
        <w:rPr>
          <w:sz w:val="28"/>
          <w:szCs w:val="28"/>
        </w:rPr>
        <w:t>.</w:t>
      </w:r>
    </w:p>
    <w:p w:rsidR="008572B4" w:rsidRDefault="008572B4" w:rsidP="00A4355E">
      <w:pPr>
        <w:spacing w:line="360" w:lineRule="auto"/>
        <w:ind w:firstLine="567"/>
        <w:jc w:val="both"/>
        <w:rPr>
          <w:sz w:val="28"/>
          <w:szCs w:val="28"/>
        </w:rPr>
      </w:pPr>
      <w:r w:rsidRPr="00E10F63">
        <w:rPr>
          <w:sz w:val="28"/>
          <w:szCs w:val="28"/>
        </w:rPr>
        <w:t>3.</w:t>
      </w:r>
      <w:r>
        <w:rPr>
          <w:sz w:val="28"/>
          <w:szCs w:val="28"/>
        </w:rPr>
        <w:t>6</w:t>
      </w:r>
      <w:r w:rsidRPr="00E10F63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Pr="00E10F63">
        <w:rPr>
          <w:sz w:val="28"/>
          <w:szCs w:val="28"/>
        </w:rPr>
        <w:t>Привлекать в установленном порядке необходимых специали</w:t>
      </w:r>
      <w:r w:rsidRPr="00E10F63">
        <w:rPr>
          <w:sz w:val="28"/>
          <w:szCs w:val="28"/>
        </w:rPr>
        <w:t>с</w:t>
      </w:r>
      <w:r w:rsidRPr="00E10F63">
        <w:rPr>
          <w:sz w:val="28"/>
          <w:szCs w:val="28"/>
        </w:rPr>
        <w:t xml:space="preserve">тов для проведения исследований, разработки решений, мероприятий и </w:t>
      </w:r>
      <w:r>
        <w:rPr>
          <w:sz w:val="28"/>
          <w:szCs w:val="28"/>
        </w:rPr>
        <w:t xml:space="preserve">организационно-распорядительных </w:t>
      </w:r>
      <w:r w:rsidRPr="00E10F63">
        <w:rPr>
          <w:sz w:val="28"/>
          <w:szCs w:val="28"/>
        </w:rPr>
        <w:t xml:space="preserve">документов по вопросам </w:t>
      </w:r>
      <w:r w:rsidR="007E4356">
        <w:rPr>
          <w:sz w:val="28"/>
          <w:szCs w:val="28"/>
        </w:rPr>
        <w:t xml:space="preserve">защиты </w:t>
      </w:r>
      <w:r w:rsidR="00B3697B">
        <w:rPr>
          <w:sz w:val="28"/>
          <w:szCs w:val="28"/>
        </w:rPr>
        <w:t>ПДн</w:t>
      </w:r>
      <w:r w:rsidRPr="00E10F63">
        <w:rPr>
          <w:sz w:val="28"/>
          <w:szCs w:val="28"/>
        </w:rPr>
        <w:t>.</w:t>
      </w:r>
    </w:p>
    <w:p w:rsidR="008572B4" w:rsidRDefault="008572B4" w:rsidP="00A4355E">
      <w:pPr>
        <w:spacing w:line="360" w:lineRule="auto"/>
        <w:ind w:firstLine="567"/>
        <w:jc w:val="both"/>
        <w:rPr>
          <w:sz w:val="28"/>
          <w:szCs w:val="28"/>
        </w:rPr>
      </w:pPr>
    </w:p>
    <w:p w:rsidR="008572B4" w:rsidRPr="00511525" w:rsidRDefault="00511525" w:rsidP="00A4355E">
      <w:pPr>
        <w:pStyle w:val="1"/>
        <w:spacing w:line="360" w:lineRule="auto"/>
        <w:jc w:val="center"/>
        <w:rPr>
          <w:b/>
          <w:sz w:val="32"/>
          <w:szCs w:val="32"/>
        </w:rPr>
      </w:pPr>
      <w:r>
        <w:br w:type="page"/>
      </w:r>
      <w:bookmarkStart w:id="7" w:name="_Toc305510528"/>
      <w:r w:rsidR="008572B4" w:rsidRPr="00511525">
        <w:rPr>
          <w:b/>
          <w:sz w:val="32"/>
          <w:szCs w:val="32"/>
        </w:rPr>
        <w:lastRenderedPageBreak/>
        <w:t>Ответственность</w:t>
      </w:r>
      <w:bookmarkEnd w:id="7"/>
    </w:p>
    <w:p w:rsidR="008572B4" w:rsidRPr="00F279A3" w:rsidRDefault="007E4356" w:rsidP="00A4355E">
      <w:pPr>
        <w:pStyle w:val="a6"/>
        <w:numPr>
          <w:ilvl w:val="0"/>
          <w:numId w:val="39"/>
        </w:numPr>
        <w:spacing w:line="360" w:lineRule="auto"/>
        <w:ind w:firstLine="574"/>
        <w:rPr>
          <w:szCs w:val="28"/>
        </w:rPr>
      </w:pPr>
      <w:proofErr w:type="gramStart"/>
      <w:r>
        <w:rPr>
          <w:szCs w:val="28"/>
        </w:rPr>
        <w:t>Ответственный</w:t>
      </w:r>
      <w:proofErr w:type="gramEnd"/>
      <w:r w:rsidR="008572B4" w:rsidRPr="00F279A3">
        <w:rPr>
          <w:szCs w:val="28"/>
        </w:rPr>
        <w:t xml:space="preserve"> </w:t>
      </w:r>
      <w:r w:rsidR="008572B4" w:rsidRPr="00520647">
        <w:rPr>
          <w:b/>
          <w:szCs w:val="28"/>
        </w:rPr>
        <w:t>несет</w:t>
      </w:r>
      <w:r w:rsidR="008572B4" w:rsidRPr="00F279A3">
        <w:rPr>
          <w:szCs w:val="28"/>
        </w:rPr>
        <w:t xml:space="preserve"> </w:t>
      </w:r>
      <w:r w:rsidR="008572B4" w:rsidRPr="00F279A3">
        <w:rPr>
          <w:b/>
          <w:szCs w:val="28"/>
        </w:rPr>
        <w:t>персональную ответственность за</w:t>
      </w:r>
      <w:r w:rsidR="008572B4" w:rsidRPr="00F279A3">
        <w:rPr>
          <w:szCs w:val="28"/>
        </w:rPr>
        <w:t>:</w:t>
      </w:r>
    </w:p>
    <w:p w:rsidR="008572B4" w:rsidRPr="00F279A3" w:rsidRDefault="008572B4" w:rsidP="00A4355E">
      <w:pPr>
        <w:numPr>
          <w:ilvl w:val="1"/>
          <w:numId w:val="39"/>
        </w:numPr>
        <w:tabs>
          <w:tab w:val="clear" w:pos="1440"/>
          <w:tab w:val="num" w:pos="1080"/>
        </w:tabs>
        <w:spacing w:line="360" w:lineRule="auto"/>
        <w:ind w:left="1080" w:hanging="540"/>
        <w:jc w:val="both"/>
        <w:rPr>
          <w:sz w:val="28"/>
          <w:szCs w:val="28"/>
        </w:rPr>
      </w:pPr>
      <w:r w:rsidRPr="00F279A3">
        <w:rPr>
          <w:sz w:val="28"/>
          <w:szCs w:val="28"/>
        </w:rPr>
        <w:t>правильность и объективность принимаемых решений;</w:t>
      </w:r>
    </w:p>
    <w:p w:rsidR="008572B4" w:rsidRPr="00F279A3" w:rsidRDefault="008572B4" w:rsidP="00A4355E">
      <w:pPr>
        <w:numPr>
          <w:ilvl w:val="1"/>
          <w:numId w:val="39"/>
        </w:numPr>
        <w:tabs>
          <w:tab w:val="clear" w:pos="1440"/>
          <w:tab w:val="num" w:pos="1080"/>
        </w:tabs>
        <w:spacing w:line="360" w:lineRule="auto"/>
        <w:ind w:left="1080" w:hanging="540"/>
        <w:jc w:val="both"/>
        <w:rPr>
          <w:sz w:val="28"/>
          <w:szCs w:val="28"/>
        </w:rPr>
      </w:pPr>
      <w:r w:rsidRPr="00F279A3">
        <w:rPr>
          <w:sz w:val="28"/>
          <w:szCs w:val="28"/>
        </w:rPr>
        <w:t xml:space="preserve">правильное и своевременное выполнение приказов, распоряжений, указаний </w:t>
      </w:r>
      <w:r w:rsidR="001C7AEE">
        <w:rPr>
          <w:sz w:val="28"/>
          <w:szCs w:val="28"/>
        </w:rPr>
        <w:t xml:space="preserve">руководства </w:t>
      </w:r>
      <w:r w:rsidRPr="00F279A3">
        <w:rPr>
          <w:sz w:val="28"/>
          <w:szCs w:val="28"/>
        </w:rPr>
        <w:t>по вопросам, входящим в возложенные на него функции;</w:t>
      </w:r>
    </w:p>
    <w:p w:rsidR="008572B4" w:rsidRPr="00F279A3" w:rsidRDefault="008572B4" w:rsidP="00A4355E">
      <w:pPr>
        <w:numPr>
          <w:ilvl w:val="1"/>
          <w:numId w:val="39"/>
        </w:numPr>
        <w:tabs>
          <w:tab w:val="clear" w:pos="1440"/>
          <w:tab w:val="num" w:pos="1080"/>
        </w:tabs>
        <w:spacing w:line="360" w:lineRule="auto"/>
        <w:ind w:left="1080" w:hanging="540"/>
        <w:jc w:val="both"/>
        <w:rPr>
          <w:sz w:val="28"/>
          <w:szCs w:val="28"/>
        </w:rPr>
      </w:pPr>
      <w:r w:rsidRPr="00F279A3">
        <w:rPr>
          <w:sz w:val="28"/>
          <w:szCs w:val="28"/>
        </w:rPr>
        <w:t>выполнение возложенных на него обязанностей, предусмотренных настоящим Регламентом;</w:t>
      </w:r>
    </w:p>
    <w:p w:rsidR="008572B4" w:rsidRPr="00F279A3" w:rsidRDefault="008572B4" w:rsidP="00A4355E">
      <w:pPr>
        <w:numPr>
          <w:ilvl w:val="1"/>
          <w:numId w:val="39"/>
        </w:numPr>
        <w:tabs>
          <w:tab w:val="clear" w:pos="1440"/>
          <w:tab w:val="num" w:pos="1080"/>
        </w:tabs>
        <w:spacing w:line="360" w:lineRule="auto"/>
        <w:ind w:left="1080" w:hanging="540"/>
        <w:jc w:val="both"/>
        <w:rPr>
          <w:sz w:val="28"/>
          <w:szCs w:val="28"/>
        </w:rPr>
      </w:pPr>
      <w:r w:rsidRPr="00F279A3">
        <w:rPr>
          <w:sz w:val="28"/>
          <w:szCs w:val="28"/>
        </w:rPr>
        <w:t>соблюдение трудовой дисциплины, охраны труда;</w:t>
      </w:r>
    </w:p>
    <w:p w:rsidR="008572B4" w:rsidRPr="00F279A3" w:rsidRDefault="008572B4" w:rsidP="00452081">
      <w:pPr>
        <w:numPr>
          <w:ilvl w:val="1"/>
          <w:numId w:val="39"/>
        </w:numPr>
        <w:tabs>
          <w:tab w:val="clear" w:pos="1440"/>
          <w:tab w:val="num" w:pos="1080"/>
        </w:tabs>
        <w:spacing w:line="360" w:lineRule="auto"/>
        <w:ind w:left="1080" w:hanging="540"/>
        <w:jc w:val="both"/>
        <w:rPr>
          <w:sz w:val="28"/>
          <w:szCs w:val="28"/>
        </w:rPr>
      </w:pPr>
      <w:r w:rsidRPr="00F279A3">
        <w:rPr>
          <w:sz w:val="28"/>
          <w:szCs w:val="28"/>
        </w:rPr>
        <w:t xml:space="preserve">качество проводимых работ по </w:t>
      </w:r>
      <w:r w:rsidR="007E4356">
        <w:rPr>
          <w:sz w:val="28"/>
          <w:szCs w:val="28"/>
        </w:rPr>
        <w:t xml:space="preserve">защите </w:t>
      </w:r>
      <w:r w:rsidR="00B3697B">
        <w:rPr>
          <w:sz w:val="28"/>
          <w:szCs w:val="28"/>
        </w:rPr>
        <w:t>ПДн</w:t>
      </w:r>
      <w:r w:rsidRPr="00F279A3">
        <w:rPr>
          <w:sz w:val="28"/>
          <w:szCs w:val="28"/>
        </w:rPr>
        <w:t xml:space="preserve"> в соответствии с функциональными обязанностями.</w:t>
      </w:r>
    </w:p>
    <w:p w:rsidR="008572B4" w:rsidRPr="00F279A3" w:rsidRDefault="007E4356" w:rsidP="00A4355E">
      <w:pPr>
        <w:numPr>
          <w:ilvl w:val="0"/>
          <w:numId w:val="39"/>
        </w:numPr>
        <w:spacing w:line="360" w:lineRule="auto"/>
        <w:ind w:firstLine="574"/>
        <w:jc w:val="both"/>
        <w:rPr>
          <w:sz w:val="28"/>
          <w:szCs w:val="28"/>
        </w:rPr>
      </w:pPr>
      <w:proofErr w:type="gramStart"/>
      <w:r w:rsidRPr="003E2D5D">
        <w:rPr>
          <w:sz w:val="28"/>
          <w:szCs w:val="28"/>
        </w:rPr>
        <w:t>Ответственный</w:t>
      </w:r>
      <w:proofErr w:type="gramEnd"/>
      <w:r w:rsidRPr="003E2D5D">
        <w:rPr>
          <w:sz w:val="28"/>
          <w:szCs w:val="28"/>
        </w:rPr>
        <w:t xml:space="preserve"> </w:t>
      </w:r>
      <w:r w:rsidR="00511525" w:rsidRPr="00A9444B">
        <w:rPr>
          <w:b/>
          <w:sz w:val="28"/>
          <w:szCs w:val="28"/>
        </w:rPr>
        <w:t>несет персональную ответственность</w:t>
      </w:r>
      <w:r w:rsidR="00511525" w:rsidRPr="003E2D5D">
        <w:rPr>
          <w:sz w:val="28"/>
          <w:szCs w:val="28"/>
        </w:rPr>
        <w:t xml:space="preserve"> </w:t>
      </w:r>
      <w:r w:rsidR="008572B4" w:rsidRPr="003E2D5D">
        <w:rPr>
          <w:sz w:val="28"/>
          <w:szCs w:val="28"/>
        </w:rPr>
        <w:t>согласно</w:t>
      </w:r>
      <w:r w:rsidR="008572B4" w:rsidRPr="00F279A3">
        <w:rPr>
          <w:sz w:val="28"/>
          <w:szCs w:val="28"/>
        </w:rPr>
        <w:t xml:space="preserve"> действующе</w:t>
      </w:r>
      <w:r w:rsidR="0054691B">
        <w:rPr>
          <w:sz w:val="28"/>
          <w:szCs w:val="28"/>
        </w:rPr>
        <w:t>го</w:t>
      </w:r>
      <w:r w:rsidR="008572B4" w:rsidRPr="00F279A3">
        <w:rPr>
          <w:sz w:val="28"/>
          <w:szCs w:val="28"/>
        </w:rPr>
        <w:t xml:space="preserve"> законодательств</w:t>
      </w:r>
      <w:r w:rsidR="0054691B">
        <w:rPr>
          <w:sz w:val="28"/>
          <w:szCs w:val="28"/>
        </w:rPr>
        <w:t>а</w:t>
      </w:r>
      <w:r w:rsidR="008572B4" w:rsidRPr="00F279A3">
        <w:rPr>
          <w:sz w:val="28"/>
          <w:szCs w:val="28"/>
        </w:rPr>
        <w:t xml:space="preserve"> Российской Федерации за разглашение сведений ограниченного распространения, ставших известными ему по роду </w:t>
      </w:r>
      <w:r>
        <w:rPr>
          <w:sz w:val="28"/>
          <w:szCs w:val="28"/>
        </w:rPr>
        <w:t>деятельности</w:t>
      </w:r>
      <w:r w:rsidR="008572B4" w:rsidRPr="00F279A3">
        <w:rPr>
          <w:sz w:val="28"/>
          <w:szCs w:val="28"/>
        </w:rPr>
        <w:t>.</w:t>
      </w:r>
    </w:p>
    <w:p w:rsidR="00793441" w:rsidRDefault="00793441" w:rsidP="00F279A3">
      <w:pPr>
        <w:pStyle w:val="Style1"/>
        <w:widowControl/>
        <w:spacing w:line="322" w:lineRule="exact"/>
        <w:jc w:val="center"/>
      </w:pPr>
    </w:p>
    <w:sectPr w:rsidR="00793441" w:rsidSect="00350F57">
      <w:footerReference w:type="even" r:id="rId7"/>
      <w:footerReference w:type="default" r:id="rId8"/>
      <w:footerReference w:type="first" r:id="rId9"/>
      <w:pgSz w:w="11909" w:h="16834" w:code="9"/>
      <w:pgMar w:top="851" w:right="851" w:bottom="851" w:left="1418" w:header="720" w:footer="720" w:gutter="0"/>
      <w:pgNumType w:start="1"/>
      <w:cols w:space="6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34FC" w:rsidRDefault="008134FC">
      <w:r>
        <w:separator/>
      </w:r>
    </w:p>
  </w:endnote>
  <w:endnote w:type="continuationSeparator" w:id="0">
    <w:p w:rsidR="008134FC" w:rsidRDefault="008134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DejaVu Sans">
    <w:altName w:val="Arial"/>
    <w:charset w:val="CC"/>
    <w:family w:val="swiss"/>
    <w:pitch w:val="variable"/>
    <w:sig w:usb0="00000000" w:usb1="D200FDFF" w:usb2="0A04602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1DD7" w:rsidRDefault="007B1DD7" w:rsidP="007B1DD7">
    <w:pPr>
      <w:pStyle w:val="af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B1DD7" w:rsidRDefault="007B1DD7" w:rsidP="00350F57">
    <w:pPr>
      <w:pStyle w:val="af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1DD7" w:rsidRDefault="007B1DD7" w:rsidP="007B1DD7">
    <w:pPr>
      <w:pStyle w:val="af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0563E7">
      <w:rPr>
        <w:rStyle w:val="a8"/>
        <w:noProof/>
      </w:rPr>
      <w:t>8</w:t>
    </w:r>
    <w:r>
      <w:rPr>
        <w:rStyle w:val="a8"/>
      </w:rPr>
      <w:fldChar w:fldCharType="end"/>
    </w:r>
  </w:p>
  <w:p w:rsidR="007B1DD7" w:rsidRDefault="007B1DD7" w:rsidP="00350F57">
    <w:pPr>
      <w:pStyle w:val="af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1DD7" w:rsidRPr="00DA66BB" w:rsidRDefault="007B1DD7" w:rsidP="00DA66BB">
    <w:pPr>
      <w:pStyle w:val="af"/>
      <w:rPr>
        <w:szCs w:val="2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34FC" w:rsidRDefault="008134FC">
      <w:r>
        <w:separator/>
      </w:r>
    </w:p>
  </w:footnote>
  <w:footnote w:type="continuationSeparator" w:id="0">
    <w:p w:rsidR="008134FC" w:rsidRDefault="008134F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name w:val="WW8Num6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4">
    <w:nsid w:val="00000005"/>
    <w:multiLevelType w:val="singleLevel"/>
    <w:tmpl w:val="00000005"/>
    <w:name w:val="WW8Num11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5">
    <w:nsid w:val="00000006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/>
      </w:rPr>
    </w:lvl>
  </w:abstractNum>
  <w:abstractNum w:abstractNumId="6">
    <w:nsid w:val="00014EB6"/>
    <w:multiLevelType w:val="multilevel"/>
    <w:tmpl w:val="C734D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4166C3"/>
    <w:multiLevelType w:val="multilevel"/>
    <w:tmpl w:val="E4F054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8">
    <w:nsid w:val="075579D8"/>
    <w:multiLevelType w:val="multilevel"/>
    <w:tmpl w:val="C36EE4A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>
    <w:nsid w:val="11E64EAE"/>
    <w:multiLevelType w:val="hybridMultilevel"/>
    <w:tmpl w:val="38661434"/>
    <w:lvl w:ilvl="0" w:tplc="1C764270">
      <w:start w:val="1"/>
      <w:numFmt w:val="decimal"/>
      <w:lvlText w:val="2.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546C3C8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302602D"/>
    <w:multiLevelType w:val="multilevel"/>
    <w:tmpl w:val="6128B3C8"/>
    <w:lvl w:ilvl="0">
      <w:start w:val="1"/>
      <w:numFmt w:val="decimal"/>
      <w:lvlText w:val="2.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44A0C12"/>
    <w:multiLevelType w:val="hybridMultilevel"/>
    <w:tmpl w:val="7A8810CC"/>
    <w:lvl w:ilvl="0" w:tplc="DFA68F98">
      <w:start w:val="1"/>
      <w:numFmt w:val="bullet"/>
      <w:lvlText w:val="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72"/>
        </w:tabs>
        <w:ind w:left="1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92"/>
        </w:tabs>
        <w:ind w:left="2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12"/>
        </w:tabs>
        <w:ind w:left="3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32"/>
        </w:tabs>
        <w:ind w:left="4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52"/>
        </w:tabs>
        <w:ind w:left="4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72"/>
        </w:tabs>
        <w:ind w:left="5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92"/>
        </w:tabs>
        <w:ind w:left="6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12"/>
        </w:tabs>
        <w:ind w:left="6912" w:hanging="360"/>
      </w:pPr>
      <w:rPr>
        <w:rFonts w:ascii="Wingdings" w:hAnsi="Wingdings" w:hint="default"/>
      </w:rPr>
    </w:lvl>
  </w:abstractNum>
  <w:abstractNum w:abstractNumId="12">
    <w:nsid w:val="16700D7E"/>
    <w:multiLevelType w:val="multilevel"/>
    <w:tmpl w:val="34E20AA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3">
    <w:nsid w:val="183B36C8"/>
    <w:multiLevelType w:val="multilevel"/>
    <w:tmpl w:val="9FE0EFB2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01"/>
        </w:tabs>
        <w:ind w:left="1501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left="1333" w:firstLine="96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69"/>
        </w:tabs>
        <w:ind w:left="243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29"/>
        </w:tabs>
        <w:ind w:left="294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49"/>
        </w:tabs>
        <w:ind w:left="344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69"/>
        </w:tabs>
        <w:ind w:left="394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29"/>
        </w:tabs>
        <w:ind w:left="445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49"/>
        </w:tabs>
        <w:ind w:left="5029" w:hanging="1440"/>
      </w:pPr>
      <w:rPr>
        <w:rFonts w:hint="default"/>
      </w:rPr>
    </w:lvl>
  </w:abstractNum>
  <w:abstractNum w:abstractNumId="14">
    <w:nsid w:val="1D7547DE"/>
    <w:multiLevelType w:val="hybridMultilevel"/>
    <w:tmpl w:val="962808B2"/>
    <w:lvl w:ilvl="0" w:tplc="DFA68F98">
      <w:start w:val="1"/>
      <w:numFmt w:val="bullet"/>
      <w:lvlText w:val="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38"/>
        </w:tabs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58"/>
        </w:tabs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</w:abstractNum>
  <w:abstractNum w:abstractNumId="15">
    <w:nsid w:val="2BA647EE"/>
    <w:multiLevelType w:val="multilevel"/>
    <w:tmpl w:val="0419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2CCE28B0"/>
    <w:multiLevelType w:val="multilevel"/>
    <w:tmpl w:val="9E828B9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24" w:firstLine="96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7">
    <w:nsid w:val="2CE21AA0"/>
    <w:multiLevelType w:val="multilevel"/>
    <w:tmpl w:val="8D0C7C7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2D973F1F"/>
    <w:multiLevelType w:val="hybridMultilevel"/>
    <w:tmpl w:val="963E54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E5D5BE4"/>
    <w:multiLevelType w:val="hybridMultilevel"/>
    <w:tmpl w:val="75769EB2"/>
    <w:lvl w:ilvl="0" w:tplc="706E9C80">
      <w:start w:val="1"/>
      <w:numFmt w:val="decimal"/>
      <w:lvlText w:val="4.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546C3C8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7656D32"/>
    <w:multiLevelType w:val="multilevel"/>
    <w:tmpl w:val="5B846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CA537EB"/>
    <w:multiLevelType w:val="hybridMultilevel"/>
    <w:tmpl w:val="FF502B6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3D9B2E9C"/>
    <w:multiLevelType w:val="multilevel"/>
    <w:tmpl w:val="963E5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DA34408"/>
    <w:multiLevelType w:val="multilevel"/>
    <w:tmpl w:val="90FE024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>
    <w:nsid w:val="48C26E15"/>
    <w:multiLevelType w:val="hybridMultilevel"/>
    <w:tmpl w:val="DD7A12EC"/>
    <w:lvl w:ilvl="0" w:tplc="DFA68F9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>
    <w:nsid w:val="4A1C519C"/>
    <w:multiLevelType w:val="multilevel"/>
    <w:tmpl w:val="8C38CB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24" w:firstLine="96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6">
    <w:nsid w:val="4FAE06EC"/>
    <w:multiLevelType w:val="multilevel"/>
    <w:tmpl w:val="0419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>
    <w:nsid w:val="4FBA5EC7"/>
    <w:multiLevelType w:val="multilevel"/>
    <w:tmpl w:val="A306CF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8">
    <w:nsid w:val="4FCF72F3"/>
    <w:multiLevelType w:val="multilevel"/>
    <w:tmpl w:val="7674DA5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24" w:firstLine="96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9">
    <w:nsid w:val="50A33299"/>
    <w:multiLevelType w:val="multilevel"/>
    <w:tmpl w:val="B52872A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24" w:firstLine="96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0">
    <w:nsid w:val="5AE66BF2"/>
    <w:multiLevelType w:val="multilevel"/>
    <w:tmpl w:val="34E20AA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1">
    <w:nsid w:val="5BE94C83"/>
    <w:multiLevelType w:val="multilevel"/>
    <w:tmpl w:val="7674DA5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24" w:firstLine="96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2">
    <w:nsid w:val="5C0E4EB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3">
    <w:nsid w:val="5E442027"/>
    <w:multiLevelType w:val="multilevel"/>
    <w:tmpl w:val="AB28BA2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2" w:hanging="11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9" w:hanging="11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6" w:hanging="11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3" w:hanging="11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34">
    <w:nsid w:val="5FAC20AB"/>
    <w:multiLevelType w:val="multilevel"/>
    <w:tmpl w:val="6D3271D6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>
    <w:nsid w:val="5FE10D21"/>
    <w:multiLevelType w:val="multilevel"/>
    <w:tmpl w:val="7674DA5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24" w:firstLine="96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6">
    <w:nsid w:val="630328E9"/>
    <w:multiLevelType w:val="multilevel"/>
    <w:tmpl w:val="0562C0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4531938"/>
    <w:multiLevelType w:val="hybridMultilevel"/>
    <w:tmpl w:val="6128B3C8"/>
    <w:lvl w:ilvl="0" w:tplc="1C764270">
      <w:start w:val="1"/>
      <w:numFmt w:val="decimal"/>
      <w:lvlText w:val="2.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08A288F"/>
    <w:multiLevelType w:val="hybridMultilevel"/>
    <w:tmpl w:val="4FF4CCD0"/>
    <w:lvl w:ilvl="0" w:tplc="DFA68F98">
      <w:start w:val="1"/>
      <w:numFmt w:val="bullet"/>
      <w:lvlText w:val="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72"/>
        </w:tabs>
        <w:ind w:left="1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92"/>
        </w:tabs>
        <w:ind w:left="2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12"/>
        </w:tabs>
        <w:ind w:left="3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32"/>
        </w:tabs>
        <w:ind w:left="4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52"/>
        </w:tabs>
        <w:ind w:left="4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72"/>
        </w:tabs>
        <w:ind w:left="5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92"/>
        </w:tabs>
        <w:ind w:left="6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12"/>
        </w:tabs>
        <w:ind w:left="6912" w:hanging="360"/>
      </w:pPr>
      <w:rPr>
        <w:rFonts w:ascii="Wingdings" w:hAnsi="Wingdings" w:hint="default"/>
      </w:rPr>
    </w:lvl>
  </w:abstractNum>
  <w:num w:numId="1">
    <w:abstractNumId w:val="32"/>
    <w:lvlOverride w:ilvl="0">
      <w:startOverride w:val="1"/>
    </w:lvlOverride>
  </w:num>
  <w:num w:numId="2">
    <w:abstractNumId w:val="21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17"/>
  </w:num>
  <w:num w:numId="10">
    <w:abstractNumId w:val="20"/>
  </w:num>
  <w:num w:numId="11">
    <w:abstractNumId w:val="8"/>
  </w:num>
  <w:num w:numId="12">
    <w:abstractNumId w:val="7"/>
  </w:num>
  <w:num w:numId="13">
    <w:abstractNumId w:val="30"/>
  </w:num>
  <w:num w:numId="14">
    <w:abstractNumId w:val="27"/>
  </w:num>
  <w:num w:numId="15">
    <w:abstractNumId w:val="12"/>
  </w:num>
  <w:num w:numId="16">
    <w:abstractNumId w:val="18"/>
  </w:num>
  <w:num w:numId="17">
    <w:abstractNumId w:val="22"/>
  </w:num>
  <w:num w:numId="18">
    <w:abstractNumId w:val="25"/>
  </w:num>
  <w:num w:numId="19">
    <w:abstractNumId w:val="36"/>
  </w:num>
  <w:num w:numId="20">
    <w:abstractNumId w:val="16"/>
  </w:num>
  <w:num w:numId="21">
    <w:abstractNumId w:val="24"/>
  </w:num>
  <w:num w:numId="22">
    <w:abstractNumId w:val="14"/>
  </w:num>
  <w:num w:numId="23">
    <w:abstractNumId w:val="29"/>
  </w:num>
  <w:num w:numId="24">
    <w:abstractNumId w:val="6"/>
  </w:num>
  <w:num w:numId="25">
    <w:abstractNumId w:val="11"/>
  </w:num>
  <w:num w:numId="26">
    <w:abstractNumId w:val="35"/>
  </w:num>
  <w:num w:numId="27">
    <w:abstractNumId w:val="28"/>
  </w:num>
  <w:num w:numId="28">
    <w:abstractNumId w:val="13"/>
  </w:num>
  <w:num w:numId="29">
    <w:abstractNumId w:val="38"/>
  </w:num>
  <w:num w:numId="30">
    <w:abstractNumId w:val="31"/>
  </w:num>
  <w:num w:numId="31">
    <w:abstractNumId w:val="34"/>
  </w:num>
  <w:num w:numId="32">
    <w:abstractNumId w:val="33"/>
  </w:num>
  <w:num w:numId="33">
    <w:abstractNumId w:val="9"/>
  </w:num>
  <w:num w:numId="34">
    <w:abstractNumId w:val="37"/>
  </w:num>
  <w:num w:numId="35">
    <w:abstractNumId w:val="10"/>
  </w:num>
  <w:num w:numId="36">
    <w:abstractNumId w:val="26"/>
  </w:num>
  <w:num w:numId="37">
    <w:abstractNumId w:val="15"/>
  </w:num>
  <w:num w:numId="38">
    <w:abstractNumId w:val="23"/>
  </w:num>
  <w:num w:numId="39">
    <w:abstractNumId w:val="19"/>
  </w:num>
  <w:num w:numId="40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9"/>
  <w:noPunctuationKerning/>
  <w:characterSpacingControl w:val="doNotCompress"/>
  <w:hdrShapeDefaults>
    <o:shapedefaults v:ext="edit" spidmax="3074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/>
  <w:rsids>
    <w:rsidRoot w:val="003671D1"/>
    <w:rsid w:val="00010882"/>
    <w:rsid w:val="0004116A"/>
    <w:rsid w:val="000563E7"/>
    <w:rsid w:val="00091157"/>
    <w:rsid w:val="00097149"/>
    <w:rsid w:val="000A520A"/>
    <w:rsid w:val="000F25D7"/>
    <w:rsid w:val="001070B3"/>
    <w:rsid w:val="00146F2D"/>
    <w:rsid w:val="00154160"/>
    <w:rsid w:val="00196C8A"/>
    <w:rsid w:val="001A0095"/>
    <w:rsid w:val="001B2555"/>
    <w:rsid w:val="001C2765"/>
    <w:rsid w:val="001C7AEE"/>
    <w:rsid w:val="001F225D"/>
    <w:rsid w:val="00205844"/>
    <w:rsid w:val="002206DB"/>
    <w:rsid w:val="002209AD"/>
    <w:rsid w:val="00295293"/>
    <w:rsid w:val="002A5E7B"/>
    <w:rsid w:val="002C7C8C"/>
    <w:rsid w:val="002D5A19"/>
    <w:rsid w:val="002E3218"/>
    <w:rsid w:val="00314AA1"/>
    <w:rsid w:val="003340F3"/>
    <w:rsid w:val="00350F57"/>
    <w:rsid w:val="00357D11"/>
    <w:rsid w:val="00360AB4"/>
    <w:rsid w:val="003671D1"/>
    <w:rsid w:val="00376805"/>
    <w:rsid w:val="00376E34"/>
    <w:rsid w:val="00394956"/>
    <w:rsid w:val="003C2A68"/>
    <w:rsid w:val="003C2B7B"/>
    <w:rsid w:val="003C2BF4"/>
    <w:rsid w:val="003D0F9B"/>
    <w:rsid w:val="003E2D5D"/>
    <w:rsid w:val="003E4F0A"/>
    <w:rsid w:val="003F3B00"/>
    <w:rsid w:val="00425895"/>
    <w:rsid w:val="0043145A"/>
    <w:rsid w:val="00444BF3"/>
    <w:rsid w:val="00452081"/>
    <w:rsid w:val="00490196"/>
    <w:rsid w:val="004B7FA2"/>
    <w:rsid w:val="004E4923"/>
    <w:rsid w:val="004E5707"/>
    <w:rsid w:val="00500BDE"/>
    <w:rsid w:val="00501B39"/>
    <w:rsid w:val="00511525"/>
    <w:rsid w:val="00520647"/>
    <w:rsid w:val="005428D0"/>
    <w:rsid w:val="0054691B"/>
    <w:rsid w:val="00585468"/>
    <w:rsid w:val="005A1BB0"/>
    <w:rsid w:val="005A552E"/>
    <w:rsid w:val="005D385D"/>
    <w:rsid w:val="00607B38"/>
    <w:rsid w:val="00607C85"/>
    <w:rsid w:val="00667D28"/>
    <w:rsid w:val="00680090"/>
    <w:rsid w:val="00681679"/>
    <w:rsid w:val="006C0E15"/>
    <w:rsid w:val="006C5DB4"/>
    <w:rsid w:val="006C7CA0"/>
    <w:rsid w:val="006F22A9"/>
    <w:rsid w:val="007174B7"/>
    <w:rsid w:val="00730FA0"/>
    <w:rsid w:val="00767ED7"/>
    <w:rsid w:val="00781C36"/>
    <w:rsid w:val="00793441"/>
    <w:rsid w:val="007B1DD7"/>
    <w:rsid w:val="007D4E2E"/>
    <w:rsid w:val="007E4356"/>
    <w:rsid w:val="00804B74"/>
    <w:rsid w:val="008134FC"/>
    <w:rsid w:val="00833D99"/>
    <w:rsid w:val="0084291B"/>
    <w:rsid w:val="00842BAD"/>
    <w:rsid w:val="00854321"/>
    <w:rsid w:val="008572B4"/>
    <w:rsid w:val="008D3A2B"/>
    <w:rsid w:val="00914D12"/>
    <w:rsid w:val="00950BE2"/>
    <w:rsid w:val="00983CCA"/>
    <w:rsid w:val="00997CC4"/>
    <w:rsid w:val="009A0DF0"/>
    <w:rsid w:val="009C54B9"/>
    <w:rsid w:val="009F5FCE"/>
    <w:rsid w:val="00A0014C"/>
    <w:rsid w:val="00A27512"/>
    <w:rsid w:val="00A4355E"/>
    <w:rsid w:val="00A603F9"/>
    <w:rsid w:val="00A7049D"/>
    <w:rsid w:val="00A80267"/>
    <w:rsid w:val="00A8569B"/>
    <w:rsid w:val="00A874C6"/>
    <w:rsid w:val="00A9444B"/>
    <w:rsid w:val="00AE0369"/>
    <w:rsid w:val="00B3697B"/>
    <w:rsid w:val="00B51693"/>
    <w:rsid w:val="00B918D9"/>
    <w:rsid w:val="00B95D41"/>
    <w:rsid w:val="00B97649"/>
    <w:rsid w:val="00BB3A9B"/>
    <w:rsid w:val="00BC6E61"/>
    <w:rsid w:val="00BD55F7"/>
    <w:rsid w:val="00BF0805"/>
    <w:rsid w:val="00CB0D20"/>
    <w:rsid w:val="00CC0EA9"/>
    <w:rsid w:val="00CD5814"/>
    <w:rsid w:val="00CE0DA7"/>
    <w:rsid w:val="00CE497B"/>
    <w:rsid w:val="00CF7C1D"/>
    <w:rsid w:val="00D00D52"/>
    <w:rsid w:val="00D518BC"/>
    <w:rsid w:val="00D743A8"/>
    <w:rsid w:val="00D86B28"/>
    <w:rsid w:val="00DA66BB"/>
    <w:rsid w:val="00DA71A1"/>
    <w:rsid w:val="00DB4C0A"/>
    <w:rsid w:val="00DC377B"/>
    <w:rsid w:val="00DF6DA0"/>
    <w:rsid w:val="00E174D1"/>
    <w:rsid w:val="00E35181"/>
    <w:rsid w:val="00EE3555"/>
    <w:rsid w:val="00EF52F2"/>
    <w:rsid w:val="00F279A3"/>
    <w:rsid w:val="00F458DC"/>
    <w:rsid w:val="00FA5312"/>
    <w:rsid w:val="00FC5E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F0805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numPr>
        <w:numId w:val="31"/>
      </w:numPr>
      <w:jc w:val="both"/>
      <w:outlineLvl w:val="0"/>
    </w:pPr>
    <w:rPr>
      <w:sz w:val="28"/>
      <w:szCs w:val="20"/>
    </w:rPr>
  </w:style>
  <w:style w:type="paragraph" w:styleId="2">
    <w:name w:val="heading 2"/>
    <w:basedOn w:val="a"/>
    <w:next w:val="a"/>
    <w:qFormat/>
    <w:rsid w:val="00A8026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A80267"/>
    <w:pPr>
      <w:keepNext/>
      <w:numPr>
        <w:ilvl w:val="2"/>
        <w:numId w:val="3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A80267"/>
    <w:pPr>
      <w:keepNext/>
      <w:numPr>
        <w:ilvl w:val="3"/>
        <w:numId w:val="31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A80267"/>
    <w:pPr>
      <w:numPr>
        <w:ilvl w:val="4"/>
        <w:numId w:val="3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pPr>
      <w:keepNext/>
      <w:numPr>
        <w:ilvl w:val="5"/>
        <w:numId w:val="31"/>
      </w:numPr>
      <w:jc w:val="both"/>
      <w:outlineLvl w:val="5"/>
    </w:pPr>
  </w:style>
  <w:style w:type="paragraph" w:styleId="7">
    <w:name w:val="heading 7"/>
    <w:basedOn w:val="a"/>
    <w:next w:val="a"/>
    <w:qFormat/>
    <w:rsid w:val="00A80267"/>
    <w:pPr>
      <w:numPr>
        <w:ilvl w:val="6"/>
        <w:numId w:val="31"/>
      </w:numPr>
      <w:spacing w:before="240" w:after="60"/>
      <w:outlineLvl w:val="6"/>
    </w:pPr>
  </w:style>
  <w:style w:type="paragraph" w:styleId="8">
    <w:name w:val="heading 8"/>
    <w:basedOn w:val="a"/>
    <w:next w:val="a"/>
    <w:qFormat/>
    <w:rsid w:val="00A80267"/>
    <w:pPr>
      <w:numPr>
        <w:ilvl w:val="7"/>
        <w:numId w:val="31"/>
      </w:num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A80267"/>
    <w:pPr>
      <w:numPr>
        <w:ilvl w:val="8"/>
        <w:numId w:val="3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aliases w:val=" Знак Знак1"/>
    <w:link w:val="a1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20">
    <w:name w:val="Body Text Indent 2"/>
    <w:basedOn w:val="a"/>
    <w:pPr>
      <w:spacing w:line="288" w:lineRule="auto"/>
      <w:ind w:left="360"/>
      <w:jc w:val="both"/>
    </w:pPr>
    <w:rPr>
      <w:sz w:val="28"/>
    </w:rPr>
  </w:style>
  <w:style w:type="paragraph" w:styleId="a4">
    <w:name w:val="Plain Text"/>
    <w:basedOn w:val="a"/>
    <w:rPr>
      <w:rFonts w:ascii="Courier New" w:hAnsi="Courier New"/>
      <w:sz w:val="20"/>
      <w:szCs w:val="20"/>
    </w:rPr>
  </w:style>
  <w:style w:type="paragraph" w:styleId="a5">
    <w:name w:val="Title"/>
    <w:basedOn w:val="a"/>
    <w:qFormat/>
    <w:pPr>
      <w:spacing w:line="288" w:lineRule="auto"/>
      <w:jc w:val="center"/>
    </w:pPr>
    <w:rPr>
      <w:b/>
    </w:rPr>
  </w:style>
  <w:style w:type="paragraph" w:customStyle="1" w:styleId="BodyText2">
    <w:name w:val="Body Text 2"/>
    <w:basedOn w:val="a"/>
    <w:pPr>
      <w:jc w:val="both"/>
    </w:pPr>
    <w:rPr>
      <w:szCs w:val="20"/>
    </w:rPr>
  </w:style>
  <w:style w:type="paragraph" w:styleId="a6">
    <w:name w:val="Body Text"/>
    <w:basedOn w:val="a"/>
    <w:pPr>
      <w:jc w:val="both"/>
    </w:pPr>
    <w:rPr>
      <w:sz w:val="28"/>
      <w:szCs w:val="20"/>
    </w:rPr>
  </w:style>
  <w:style w:type="paragraph" w:styleId="a7">
    <w:name w:val="Balloon Text"/>
    <w:basedOn w:val="a"/>
    <w:semiHidden/>
    <w:rsid w:val="00667D2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rsid w:val="00A603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character" w:styleId="a8">
    <w:name w:val="page number"/>
    <w:basedOn w:val="10"/>
    <w:rsid w:val="00983CCA"/>
  </w:style>
  <w:style w:type="character" w:styleId="a9">
    <w:name w:val="Strong"/>
    <w:qFormat/>
    <w:rsid w:val="00983CCA"/>
    <w:rPr>
      <w:b/>
      <w:bCs/>
    </w:rPr>
  </w:style>
  <w:style w:type="character" w:customStyle="1" w:styleId="WW8Num1z0">
    <w:name w:val="WW8Num1z0"/>
    <w:rsid w:val="00983CCA"/>
    <w:rPr>
      <w:rFonts w:ascii="Symbol" w:hAnsi="Symbol"/>
      <w:sz w:val="20"/>
    </w:rPr>
  </w:style>
  <w:style w:type="character" w:customStyle="1" w:styleId="WW8Num2z1">
    <w:name w:val="WW8Num2z1"/>
    <w:rsid w:val="00983CCA"/>
    <w:rPr>
      <w:rFonts w:ascii="Times New Roman" w:eastAsia="Times New Roman" w:hAnsi="Times New Roman" w:cs="Times New Roman"/>
    </w:rPr>
  </w:style>
  <w:style w:type="character" w:customStyle="1" w:styleId="WW8Num3z0">
    <w:name w:val="WW8Num3z0"/>
    <w:rsid w:val="00983CCA"/>
    <w:rPr>
      <w:rFonts w:ascii="Symbol" w:hAnsi="Symbol"/>
      <w:sz w:val="20"/>
    </w:rPr>
  </w:style>
  <w:style w:type="character" w:customStyle="1" w:styleId="WW8Num4z0">
    <w:name w:val="WW8Num4z0"/>
    <w:rsid w:val="00983CCA"/>
    <w:rPr>
      <w:rFonts w:ascii="Symbol" w:hAnsi="Symbol"/>
    </w:rPr>
  </w:style>
  <w:style w:type="character" w:customStyle="1" w:styleId="WW8Num4z1">
    <w:name w:val="WW8Num4z1"/>
    <w:rsid w:val="00983CCA"/>
    <w:rPr>
      <w:rFonts w:ascii="Courier New" w:hAnsi="Courier New" w:cs="Courier New"/>
    </w:rPr>
  </w:style>
  <w:style w:type="character" w:customStyle="1" w:styleId="WW8Num4z2">
    <w:name w:val="WW8Num4z2"/>
    <w:rsid w:val="00983CCA"/>
    <w:rPr>
      <w:rFonts w:ascii="Wingdings" w:hAnsi="Wingdings"/>
    </w:rPr>
  </w:style>
  <w:style w:type="character" w:customStyle="1" w:styleId="WW8Num5z0">
    <w:name w:val="WW8Num5z0"/>
    <w:rsid w:val="00983CCA"/>
    <w:rPr>
      <w:rFonts w:ascii="Symbol" w:hAnsi="Symbol"/>
      <w:sz w:val="20"/>
    </w:rPr>
  </w:style>
  <w:style w:type="character" w:customStyle="1" w:styleId="WW8Num6z0">
    <w:name w:val="WW8Num6z0"/>
    <w:rsid w:val="00983CCA"/>
    <w:rPr>
      <w:rFonts w:ascii="Symbol" w:hAnsi="Symbol"/>
    </w:rPr>
  </w:style>
  <w:style w:type="character" w:customStyle="1" w:styleId="WW8Num6z1">
    <w:name w:val="WW8Num6z1"/>
    <w:rsid w:val="00983CCA"/>
    <w:rPr>
      <w:rFonts w:ascii="Courier New" w:hAnsi="Courier New" w:cs="Courier New"/>
    </w:rPr>
  </w:style>
  <w:style w:type="character" w:customStyle="1" w:styleId="WW8Num6z2">
    <w:name w:val="WW8Num6z2"/>
    <w:rsid w:val="00983CCA"/>
    <w:rPr>
      <w:rFonts w:ascii="Wingdings" w:hAnsi="Wingdings"/>
    </w:rPr>
  </w:style>
  <w:style w:type="character" w:customStyle="1" w:styleId="WW8Num7z0">
    <w:name w:val="WW8Num7z0"/>
    <w:rsid w:val="00983CCA"/>
    <w:rPr>
      <w:rFonts w:ascii="Symbol" w:hAnsi="Symbol"/>
      <w:sz w:val="20"/>
    </w:rPr>
  </w:style>
  <w:style w:type="character" w:customStyle="1" w:styleId="WW8Num9z0">
    <w:name w:val="WW8Num9z0"/>
    <w:rsid w:val="00983CCA"/>
    <w:rPr>
      <w:rFonts w:ascii="Symbol" w:hAnsi="Symbol"/>
      <w:sz w:val="20"/>
    </w:rPr>
  </w:style>
  <w:style w:type="character" w:customStyle="1" w:styleId="WW8Num10z0">
    <w:name w:val="WW8Num10z0"/>
    <w:rsid w:val="00983CCA"/>
    <w:rPr>
      <w:rFonts w:ascii="Symbol" w:hAnsi="Symbol"/>
      <w:sz w:val="20"/>
    </w:rPr>
  </w:style>
  <w:style w:type="character" w:customStyle="1" w:styleId="WW8Num11z0">
    <w:name w:val="WW8Num11z0"/>
    <w:rsid w:val="00983CCA"/>
    <w:rPr>
      <w:rFonts w:ascii="Symbol" w:hAnsi="Symbol"/>
    </w:rPr>
  </w:style>
  <w:style w:type="character" w:customStyle="1" w:styleId="WW8Num11z1">
    <w:name w:val="WW8Num11z1"/>
    <w:rsid w:val="00983CCA"/>
    <w:rPr>
      <w:rFonts w:ascii="Courier New" w:hAnsi="Courier New" w:cs="Courier New"/>
    </w:rPr>
  </w:style>
  <w:style w:type="character" w:customStyle="1" w:styleId="WW8Num11z2">
    <w:name w:val="WW8Num11z2"/>
    <w:rsid w:val="00983CCA"/>
    <w:rPr>
      <w:rFonts w:ascii="Wingdings" w:hAnsi="Wingdings"/>
    </w:rPr>
  </w:style>
  <w:style w:type="character" w:customStyle="1" w:styleId="WW8Num12z0">
    <w:name w:val="WW8Num12z0"/>
    <w:rsid w:val="00983CCA"/>
    <w:rPr>
      <w:rFonts w:ascii="Symbol" w:hAnsi="Symbol"/>
      <w:sz w:val="20"/>
    </w:rPr>
  </w:style>
  <w:style w:type="character" w:customStyle="1" w:styleId="WW8Num13z0">
    <w:name w:val="WW8Num13z0"/>
    <w:rsid w:val="00983CCA"/>
    <w:rPr>
      <w:rFonts w:ascii="Symbol" w:hAnsi="Symbol"/>
      <w:sz w:val="20"/>
    </w:rPr>
  </w:style>
  <w:style w:type="character" w:customStyle="1" w:styleId="WW8Num15z0">
    <w:name w:val="WW8Num15z0"/>
    <w:rsid w:val="00983CCA"/>
    <w:rPr>
      <w:rFonts w:ascii="Symbol" w:hAnsi="Symbol"/>
      <w:sz w:val="20"/>
    </w:rPr>
  </w:style>
  <w:style w:type="character" w:customStyle="1" w:styleId="WW8Num16z0">
    <w:name w:val="WW8Num16z0"/>
    <w:rsid w:val="00983CCA"/>
    <w:rPr>
      <w:rFonts w:ascii="Symbol" w:hAnsi="Symbol"/>
      <w:sz w:val="20"/>
    </w:rPr>
  </w:style>
  <w:style w:type="character" w:customStyle="1" w:styleId="WW8Num17z0">
    <w:name w:val="WW8Num17z0"/>
    <w:rsid w:val="00983CCA"/>
    <w:rPr>
      <w:rFonts w:ascii="Symbol" w:hAnsi="Symbol"/>
      <w:sz w:val="20"/>
    </w:rPr>
  </w:style>
  <w:style w:type="character" w:customStyle="1" w:styleId="WW8Num18z0">
    <w:name w:val="WW8Num18z0"/>
    <w:rsid w:val="00983CCA"/>
    <w:rPr>
      <w:rFonts w:ascii="Symbol" w:hAnsi="Symbol"/>
      <w:sz w:val="20"/>
    </w:rPr>
  </w:style>
  <w:style w:type="character" w:customStyle="1" w:styleId="10">
    <w:name w:val="Основной шрифт абзаца1"/>
    <w:rsid w:val="00983CCA"/>
  </w:style>
  <w:style w:type="character" w:customStyle="1" w:styleId="StyleArial10ptBold">
    <w:name w:val="Style Arial 10 pt Bold"/>
    <w:rsid w:val="00983CCA"/>
    <w:rPr>
      <w:rFonts w:ascii="Arial" w:hAnsi="Arial"/>
      <w:b/>
      <w:bCs/>
      <w:spacing w:val="0"/>
      <w:sz w:val="20"/>
      <w:szCs w:val="20"/>
    </w:rPr>
  </w:style>
  <w:style w:type="paragraph" w:customStyle="1" w:styleId="aa">
    <w:name w:val="Заголовок"/>
    <w:basedOn w:val="a"/>
    <w:next w:val="a6"/>
    <w:rsid w:val="00983CCA"/>
    <w:pPr>
      <w:keepNext/>
      <w:suppressAutoHyphens/>
      <w:spacing w:before="240" w:after="120"/>
    </w:pPr>
    <w:rPr>
      <w:rFonts w:ascii="Liberation Sans" w:eastAsia="DejaVu Sans" w:hAnsi="Liberation Sans" w:cs="DejaVu Sans"/>
      <w:sz w:val="28"/>
      <w:szCs w:val="28"/>
      <w:lang w:eastAsia="ar-SA"/>
    </w:rPr>
  </w:style>
  <w:style w:type="paragraph" w:styleId="ab">
    <w:name w:val="Subtitle"/>
    <w:basedOn w:val="aa"/>
    <w:next w:val="a6"/>
    <w:qFormat/>
    <w:rsid w:val="00983CCA"/>
    <w:pPr>
      <w:jc w:val="center"/>
    </w:pPr>
    <w:rPr>
      <w:i/>
      <w:iCs/>
    </w:rPr>
  </w:style>
  <w:style w:type="paragraph" w:styleId="ac">
    <w:name w:val="List"/>
    <w:basedOn w:val="a6"/>
    <w:rsid w:val="00983CCA"/>
    <w:pPr>
      <w:suppressAutoHyphens/>
    </w:pPr>
    <w:rPr>
      <w:sz w:val="24"/>
      <w:szCs w:val="24"/>
      <w:lang w:eastAsia="ar-SA"/>
    </w:rPr>
  </w:style>
  <w:style w:type="paragraph" w:styleId="ad">
    <w:name w:val="header"/>
    <w:basedOn w:val="a"/>
    <w:link w:val="ae"/>
    <w:rsid w:val="00983CCA"/>
    <w:pPr>
      <w:tabs>
        <w:tab w:val="center" w:pos="4677"/>
        <w:tab w:val="right" w:pos="9355"/>
      </w:tabs>
      <w:suppressAutoHyphens/>
    </w:pPr>
    <w:rPr>
      <w:lang w:eastAsia="ar-SA"/>
    </w:rPr>
  </w:style>
  <w:style w:type="paragraph" w:styleId="af">
    <w:name w:val="footer"/>
    <w:basedOn w:val="a"/>
    <w:rsid w:val="00983CCA"/>
    <w:pPr>
      <w:tabs>
        <w:tab w:val="center" w:pos="4677"/>
        <w:tab w:val="right" w:pos="9355"/>
      </w:tabs>
      <w:suppressAutoHyphens/>
    </w:pPr>
    <w:rPr>
      <w:lang w:eastAsia="ar-SA"/>
    </w:rPr>
  </w:style>
  <w:style w:type="paragraph" w:customStyle="1" w:styleId="af0">
    <w:name w:val="Содержимое таблицы"/>
    <w:basedOn w:val="a"/>
    <w:rsid w:val="00983CCA"/>
    <w:pPr>
      <w:suppressLineNumbers/>
      <w:suppressAutoHyphens/>
    </w:pPr>
    <w:rPr>
      <w:lang w:eastAsia="ar-SA"/>
    </w:rPr>
  </w:style>
  <w:style w:type="paragraph" w:customStyle="1" w:styleId="af1">
    <w:name w:val="Заголовок таблицы"/>
    <w:basedOn w:val="af0"/>
    <w:rsid w:val="00983CCA"/>
    <w:pPr>
      <w:jc w:val="center"/>
    </w:pPr>
    <w:rPr>
      <w:b/>
      <w:bCs/>
    </w:rPr>
  </w:style>
  <w:style w:type="paragraph" w:customStyle="1" w:styleId="11">
    <w:name w:val="Название1"/>
    <w:basedOn w:val="a"/>
    <w:rsid w:val="00983CCA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af2">
    <w:name w:val="Содержимое врезки"/>
    <w:basedOn w:val="a6"/>
    <w:rsid w:val="00983CCA"/>
    <w:pPr>
      <w:suppressAutoHyphens/>
    </w:pPr>
    <w:rPr>
      <w:sz w:val="24"/>
      <w:szCs w:val="24"/>
      <w:lang w:eastAsia="ar-SA"/>
    </w:rPr>
  </w:style>
  <w:style w:type="paragraph" w:customStyle="1" w:styleId="12">
    <w:name w:val="Указатель1"/>
    <w:basedOn w:val="a"/>
    <w:rsid w:val="00983CCA"/>
    <w:pPr>
      <w:suppressLineNumbers/>
      <w:suppressAutoHyphens/>
    </w:pPr>
    <w:rPr>
      <w:lang w:eastAsia="ar-SA"/>
    </w:rPr>
  </w:style>
  <w:style w:type="paragraph" w:customStyle="1" w:styleId="21">
    <w:name w:val="Основной текст с отступом 21"/>
    <w:basedOn w:val="a"/>
    <w:rsid w:val="00983CCA"/>
    <w:pPr>
      <w:suppressAutoHyphens/>
      <w:spacing w:after="120" w:line="480" w:lineRule="auto"/>
      <w:ind w:left="283"/>
    </w:pPr>
    <w:rPr>
      <w:lang w:eastAsia="ar-SA"/>
    </w:rPr>
  </w:style>
  <w:style w:type="paragraph" w:customStyle="1" w:styleId="ConsPlusNonformat">
    <w:name w:val="ConsPlusNonformat"/>
    <w:rsid w:val="00983CCA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nformat0">
    <w:name w:val="consplusnonformat"/>
    <w:basedOn w:val="a"/>
    <w:rsid w:val="00983CCA"/>
    <w:pPr>
      <w:spacing w:before="100" w:beforeAutospacing="1" w:after="100" w:afterAutospacing="1"/>
    </w:pPr>
  </w:style>
  <w:style w:type="table" w:styleId="af3">
    <w:name w:val="Table Grid"/>
    <w:basedOn w:val="a2"/>
    <w:rsid w:val="00983CCA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Hyperlink"/>
    <w:uiPriority w:val="99"/>
    <w:rsid w:val="00983CCA"/>
    <w:rPr>
      <w:color w:val="0000FF"/>
      <w:u w:val="single"/>
    </w:rPr>
  </w:style>
  <w:style w:type="character" w:styleId="af5">
    <w:name w:val="FollowedHyperlink"/>
    <w:rsid w:val="00983CCA"/>
    <w:rPr>
      <w:color w:val="800080"/>
      <w:u w:val="single"/>
    </w:rPr>
  </w:style>
  <w:style w:type="paragraph" w:styleId="13">
    <w:name w:val="index 1"/>
    <w:basedOn w:val="a"/>
    <w:next w:val="a"/>
    <w:autoRedefine/>
    <w:semiHidden/>
    <w:rsid w:val="00983CCA"/>
    <w:pPr>
      <w:suppressAutoHyphens/>
      <w:ind w:left="240" w:hanging="240"/>
    </w:pPr>
    <w:rPr>
      <w:lang w:eastAsia="ar-SA"/>
    </w:rPr>
  </w:style>
  <w:style w:type="character" w:customStyle="1" w:styleId="ae">
    <w:name w:val="Верхний колонтитул Знак"/>
    <w:link w:val="ad"/>
    <w:rsid w:val="008572B4"/>
    <w:rPr>
      <w:sz w:val="24"/>
      <w:szCs w:val="24"/>
      <w:lang w:val="ru-RU" w:eastAsia="ar-SA" w:bidi="ar-SA"/>
    </w:rPr>
  </w:style>
  <w:style w:type="paragraph" w:customStyle="1" w:styleId="Style1">
    <w:name w:val="Style1"/>
    <w:basedOn w:val="a"/>
    <w:rsid w:val="008572B4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rsid w:val="008572B4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"/>
    <w:rsid w:val="008572B4"/>
    <w:pPr>
      <w:widowControl w:val="0"/>
      <w:autoSpaceDE w:val="0"/>
      <w:autoSpaceDN w:val="0"/>
      <w:adjustRightInd w:val="0"/>
      <w:spacing w:line="317" w:lineRule="exact"/>
    </w:pPr>
  </w:style>
  <w:style w:type="paragraph" w:customStyle="1" w:styleId="Style5">
    <w:name w:val="Style5"/>
    <w:basedOn w:val="a"/>
    <w:rsid w:val="008572B4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rsid w:val="008572B4"/>
    <w:pPr>
      <w:widowControl w:val="0"/>
      <w:autoSpaceDE w:val="0"/>
      <w:autoSpaceDN w:val="0"/>
      <w:adjustRightInd w:val="0"/>
      <w:spacing w:line="322" w:lineRule="exact"/>
      <w:jc w:val="center"/>
    </w:pPr>
  </w:style>
  <w:style w:type="paragraph" w:customStyle="1" w:styleId="Style7">
    <w:name w:val="Style7"/>
    <w:basedOn w:val="a"/>
    <w:rsid w:val="008572B4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8">
    <w:name w:val="Style8"/>
    <w:basedOn w:val="a"/>
    <w:rsid w:val="008572B4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10">
    <w:name w:val="Style10"/>
    <w:basedOn w:val="a"/>
    <w:rsid w:val="008572B4"/>
    <w:pPr>
      <w:widowControl w:val="0"/>
      <w:autoSpaceDE w:val="0"/>
      <w:autoSpaceDN w:val="0"/>
      <w:adjustRightInd w:val="0"/>
      <w:spacing w:line="331" w:lineRule="exact"/>
    </w:pPr>
  </w:style>
  <w:style w:type="character" w:customStyle="1" w:styleId="FontStyle12">
    <w:name w:val="Font Style12"/>
    <w:rsid w:val="008572B4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rsid w:val="008572B4"/>
    <w:rPr>
      <w:rFonts w:ascii="Times New Roman" w:hAnsi="Times New Roman" w:cs="Times New Roman"/>
      <w:sz w:val="26"/>
      <w:szCs w:val="26"/>
    </w:rPr>
  </w:style>
  <w:style w:type="paragraph" w:styleId="af6">
    <w:name w:val="footnote text"/>
    <w:basedOn w:val="a"/>
    <w:semiHidden/>
    <w:rsid w:val="008572B4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styleId="af7">
    <w:name w:val="footnote reference"/>
    <w:semiHidden/>
    <w:rsid w:val="008572B4"/>
    <w:rPr>
      <w:vertAlign w:val="superscript"/>
    </w:rPr>
  </w:style>
  <w:style w:type="paragraph" w:customStyle="1" w:styleId="p">
    <w:name w:val="p"/>
    <w:basedOn w:val="a"/>
    <w:rsid w:val="00A4355E"/>
    <w:pPr>
      <w:spacing w:before="48" w:after="48"/>
      <w:ind w:firstLine="480"/>
      <w:jc w:val="both"/>
    </w:pPr>
  </w:style>
  <w:style w:type="paragraph" w:customStyle="1" w:styleId="Tabletext">
    <w:name w:val="Table text"/>
    <w:basedOn w:val="a"/>
    <w:rsid w:val="00A4355E"/>
    <w:rPr>
      <w:sz w:val="28"/>
    </w:rPr>
  </w:style>
  <w:style w:type="paragraph" w:customStyle="1" w:styleId="Tabletitle">
    <w:name w:val="Table_title"/>
    <w:basedOn w:val="Tabletext"/>
    <w:rsid w:val="00A4355E"/>
    <w:pPr>
      <w:spacing w:before="120"/>
      <w:outlineLvl w:val="4"/>
    </w:pPr>
    <w:rPr>
      <w:szCs w:val="28"/>
    </w:rPr>
  </w:style>
  <w:style w:type="paragraph" w:customStyle="1" w:styleId="Tabletitlecentered">
    <w:name w:val="Table_title_centered"/>
    <w:basedOn w:val="Tabletitle"/>
    <w:rsid w:val="00A4355E"/>
    <w:pPr>
      <w:jc w:val="center"/>
    </w:pPr>
  </w:style>
  <w:style w:type="paragraph" w:customStyle="1" w:styleId="Tabletitleheader">
    <w:name w:val="Table_title_header"/>
    <w:basedOn w:val="Tabletitlecentered"/>
    <w:rsid w:val="00A4355E"/>
    <w:pPr>
      <w:suppressAutoHyphens/>
    </w:pPr>
    <w:rPr>
      <w:sz w:val="32"/>
    </w:rPr>
  </w:style>
  <w:style w:type="paragraph" w:customStyle="1" w:styleId="a1">
    <w:basedOn w:val="a"/>
    <w:link w:val="a0"/>
    <w:rsid w:val="00A4355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14">
    <w:name w:val="toc 1"/>
    <w:basedOn w:val="a"/>
    <w:next w:val="a"/>
    <w:autoRedefine/>
    <w:uiPriority w:val="39"/>
    <w:rsid w:val="00BB3A9B"/>
    <w:pPr>
      <w:spacing w:before="240" w:after="120"/>
      <w:jc w:val="both"/>
    </w:pPr>
    <w:rPr>
      <w:b/>
      <w:bCs/>
      <w:sz w:val="28"/>
      <w:szCs w:val="20"/>
    </w:rPr>
  </w:style>
  <w:style w:type="paragraph" w:customStyle="1" w:styleId="Bodytext">
    <w:name w:val="Body text"/>
    <w:basedOn w:val="a"/>
    <w:link w:val="BodytextChar"/>
    <w:rsid w:val="002209AD"/>
    <w:pPr>
      <w:spacing w:line="360" w:lineRule="auto"/>
      <w:ind w:firstLine="720"/>
      <w:jc w:val="both"/>
    </w:pPr>
    <w:rPr>
      <w:sz w:val="28"/>
    </w:rPr>
  </w:style>
  <w:style w:type="character" w:customStyle="1" w:styleId="BodytextChar">
    <w:name w:val="Body text Char"/>
    <w:link w:val="Bodytext"/>
    <w:rsid w:val="002209AD"/>
    <w:rPr>
      <w:sz w:val="28"/>
      <w:szCs w:val="24"/>
      <w:lang w:val="ru-RU" w:eastAsia="ru-RU" w:bidi="ar-SA"/>
    </w:rPr>
  </w:style>
  <w:style w:type="paragraph" w:customStyle="1" w:styleId="Headingcentertoc">
    <w:name w:val="Heading_center_toc"/>
    <w:basedOn w:val="a"/>
    <w:rsid w:val="002209AD"/>
    <w:pPr>
      <w:pageBreakBefore/>
      <w:spacing w:before="240" w:after="120"/>
      <w:jc w:val="center"/>
      <w:outlineLvl w:val="0"/>
    </w:pPr>
    <w:rPr>
      <w:rFonts w:cs="Arial"/>
      <w:b/>
      <w:bCs/>
      <w:cap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77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808</Words>
  <Characters>4611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№ ______</vt:lpstr>
    </vt:vector>
  </TitlesOfParts>
  <Company>KNIIRE</Company>
  <LinksUpToDate>false</LinksUpToDate>
  <CharactersWithSpaces>5409</CharactersWithSpaces>
  <SharedDoc>false</SharedDoc>
  <HLinks>
    <vt:vector size="30" baseType="variant">
      <vt:variant>
        <vt:i4>1048626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_Toc305510528</vt:lpwstr>
      </vt:variant>
      <vt:variant>
        <vt:i4>1048626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_Toc305510527</vt:lpwstr>
      </vt:variant>
      <vt:variant>
        <vt:i4>1048626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_Toc305510526</vt:lpwstr>
      </vt:variant>
      <vt:variant>
        <vt:i4>1048626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_Toc305510525</vt:lpwstr>
      </vt:variant>
      <vt:variant>
        <vt:i4>1048626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_Toc305510524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№ ______</dc:title>
  <dc:creator>Izbytilki</dc:creator>
  <cp:lastModifiedBy>1</cp:lastModifiedBy>
  <cp:revision>2</cp:revision>
  <cp:lastPrinted>2014-10-24T07:27:00Z</cp:lastPrinted>
  <dcterms:created xsi:type="dcterms:W3CDTF">2025-06-16T04:47:00Z</dcterms:created>
  <dcterms:modified xsi:type="dcterms:W3CDTF">2025-06-16T04:47:00Z</dcterms:modified>
</cp:coreProperties>
</file>